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7DF86B10" w14:textId="713492E3" w:rsidR="00513D43" w:rsidRPr="00526AE0" w:rsidRDefault="00AB43C7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r>
        <w:rPr>
          <w:b/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5049D519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C3388C">
        <w:rPr>
          <w:b/>
          <w:bCs/>
          <w:color w:val="0000FF"/>
          <w:sz w:val="28"/>
          <w:szCs w:val="28"/>
          <w:lang w:eastAsia="ru-RU"/>
        </w:rPr>
        <w:t>МОЖ</w:t>
      </w:r>
      <w:r w:rsidR="002B2372">
        <w:rPr>
          <w:b/>
          <w:bCs/>
          <w:color w:val="0000FF"/>
          <w:sz w:val="28"/>
          <w:szCs w:val="28"/>
          <w:lang w:eastAsia="ru-RU"/>
        </w:rPr>
        <w:t>/</w:t>
      </w:r>
      <w:r w:rsidR="00475725">
        <w:rPr>
          <w:b/>
          <w:bCs/>
          <w:color w:val="0000FF"/>
          <w:sz w:val="28"/>
          <w:szCs w:val="28"/>
          <w:lang w:eastAsia="ru-RU"/>
        </w:rPr>
        <w:t>2</w:t>
      </w:r>
      <w:r w:rsidR="00810035">
        <w:rPr>
          <w:b/>
          <w:bCs/>
          <w:color w:val="0000FF"/>
          <w:sz w:val="28"/>
          <w:szCs w:val="28"/>
          <w:lang w:eastAsia="ru-RU"/>
        </w:rPr>
        <w:t>2</w:t>
      </w:r>
      <w:r w:rsidR="0034396D">
        <w:rPr>
          <w:b/>
          <w:bCs/>
          <w:color w:val="0000FF"/>
          <w:sz w:val="28"/>
          <w:szCs w:val="28"/>
          <w:lang w:eastAsia="ru-RU"/>
        </w:rPr>
        <w:t>-</w:t>
      </w:r>
      <w:r w:rsidR="00C3388C">
        <w:rPr>
          <w:b/>
          <w:bCs/>
          <w:color w:val="0000FF"/>
          <w:sz w:val="28"/>
          <w:szCs w:val="28"/>
          <w:lang w:eastAsia="ru-RU"/>
        </w:rPr>
        <w:t>1972</w:t>
      </w:r>
      <w:permEnd w:id="1699494554"/>
    </w:p>
    <w:p w14:paraId="2D4F7E8C" w14:textId="77777777" w:rsidR="00A43A49" w:rsidRDefault="001166DE" w:rsidP="007B0628">
      <w:pPr>
        <w:autoSpaceDE w:val="0"/>
        <w:jc w:val="center"/>
        <w:rPr>
          <w:color w:val="0000FF"/>
          <w:sz w:val="28"/>
          <w:szCs w:val="28"/>
        </w:rPr>
      </w:pPr>
      <w:bookmarkStart w:id="0" w:name="_Hlk92786058"/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</w:t>
      </w:r>
      <w:r w:rsidR="00623503">
        <w:rPr>
          <w:color w:val="0000FF"/>
          <w:sz w:val="28"/>
          <w:szCs w:val="28"/>
          <w:lang w:eastAsia="ru-RU"/>
        </w:rPr>
        <w:t xml:space="preserve">ьного участка, </w:t>
      </w:r>
      <w:r w:rsidR="00A76DEC" w:rsidRPr="00A43A49">
        <w:rPr>
          <w:color w:val="0000FF"/>
          <w:sz w:val="28"/>
          <w:szCs w:val="28"/>
          <w:lang w:eastAsia="ru-RU"/>
        </w:rPr>
        <w:t>государственная собственн</w:t>
      </w:r>
      <w:r w:rsidR="008C39B6" w:rsidRPr="00A43A49">
        <w:rPr>
          <w:color w:val="0000FF"/>
          <w:sz w:val="28"/>
          <w:szCs w:val="28"/>
          <w:lang w:eastAsia="ru-RU"/>
        </w:rPr>
        <w:t>ость на который не разграничена</w:t>
      </w:r>
      <w:r w:rsidR="00193AC5" w:rsidRPr="00623503">
        <w:rPr>
          <w:color w:val="0000FF"/>
          <w:sz w:val="28"/>
          <w:szCs w:val="28"/>
          <w:lang w:eastAsia="ru-RU"/>
        </w:rPr>
        <w:t>,</w:t>
      </w:r>
      <w:r w:rsidRPr="00A43A49">
        <w:rPr>
          <w:color w:val="0000FF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>расположенного на территории</w:t>
      </w:r>
      <w:r w:rsidR="00EE7C9E">
        <w:rPr>
          <w:color w:val="0000FF"/>
          <w:sz w:val="28"/>
          <w:szCs w:val="28"/>
          <w:lang w:eastAsia="ru-RU"/>
        </w:rPr>
        <w:t xml:space="preserve"> </w:t>
      </w:r>
      <w:r w:rsidR="00A43A49" w:rsidRPr="00A43A49">
        <w:rPr>
          <w:color w:val="0000FF"/>
          <w:sz w:val="28"/>
          <w:szCs w:val="28"/>
          <w:lang w:eastAsia="ru-RU"/>
        </w:rPr>
        <w:t>Можайского городского округа</w:t>
      </w:r>
      <w:r w:rsidR="00A43A49">
        <w:rPr>
          <w:color w:val="0000FF"/>
          <w:sz w:val="28"/>
          <w:szCs w:val="28"/>
          <w:lang w:eastAsia="ru-RU"/>
        </w:rPr>
        <w:t xml:space="preserve"> </w:t>
      </w:r>
      <w:r w:rsidR="00797B2B" w:rsidRPr="00797B2B">
        <w:rPr>
          <w:color w:val="0000FF"/>
          <w:sz w:val="28"/>
          <w:szCs w:val="28"/>
          <w:lang w:eastAsia="ru-RU"/>
        </w:rPr>
        <w:t>Московской области,</w:t>
      </w:r>
      <w:r w:rsidR="00797B2B">
        <w:rPr>
          <w:color w:val="0000FF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>вид разрешенного использования:</w:t>
      </w:r>
      <w:r w:rsidRPr="009B293A">
        <w:rPr>
          <w:color w:val="0000FF"/>
          <w:sz w:val="28"/>
          <w:szCs w:val="28"/>
        </w:rPr>
        <w:t xml:space="preserve"> </w:t>
      </w:r>
      <w:bookmarkEnd w:id="0"/>
      <w:r w:rsidR="00A43A49" w:rsidRPr="00A43A49">
        <w:rPr>
          <w:color w:val="0000FF"/>
          <w:sz w:val="28"/>
          <w:szCs w:val="28"/>
        </w:rPr>
        <w:t xml:space="preserve">для ведения личного подсобного хозяйства </w:t>
      </w:r>
    </w:p>
    <w:p w14:paraId="6CE11F5E" w14:textId="6D172E13" w:rsidR="00C36575" w:rsidRPr="003617D3" w:rsidRDefault="00A43A49" w:rsidP="007B0628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A43A49">
        <w:rPr>
          <w:color w:val="0000FF"/>
          <w:sz w:val="28"/>
          <w:szCs w:val="28"/>
        </w:rPr>
        <w:t>(приусадебный земельный участок)</w:t>
      </w:r>
    </w:p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6AB93AB1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A4410A" w:rsidRPr="00BA2F53">
        <w:rPr>
          <w:bCs/>
          <w:sz w:val="26"/>
          <w:szCs w:val="26"/>
        </w:rPr>
        <w:t>easuz.mosreg.ru/torgi</w:t>
      </w:r>
      <w:r w:rsidR="00A4410A" w:rsidRPr="000E3CE0">
        <w:rPr>
          <w:bCs/>
          <w:sz w:val="26"/>
          <w:szCs w:val="26"/>
        </w:rPr>
        <w:tab/>
      </w:r>
      <w:permStart w:id="1891390158" w:edGrp="everyone"/>
      <w:r w:rsidR="00047744" w:rsidRPr="00047744">
        <w:rPr>
          <w:b/>
          <w:bCs/>
          <w:color w:val="0000FF"/>
          <w:sz w:val="28"/>
          <w:szCs w:val="28"/>
          <w:lang w:eastAsia="ru-RU"/>
        </w:rPr>
        <w:t xml:space="preserve">00300060110572 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109D74FB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A43A49">
        <w:rPr>
          <w:b/>
          <w:color w:val="0000FF"/>
          <w:sz w:val="28"/>
          <w:szCs w:val="28"/>
        </w:rPr>
        <w:t>24.06</w:t>
      </w:r>
      <w:r w:rsidR="00F8259C" w:rsidRPr="00501101">
        <w:rPr>
          <w:b/>
          <w:color w:val="0000FF"/>
          <w:sz w:val="28"/>
          <w:szCs w:val="28"/>
        </w:rPr>
        <w:t>.2022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685AAD93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C3388C" w:rsidRPr="00C3388C">
        <w:rPr>
          <w:b/>
          <w:color w:val="0000FF"/>
          <w:sz w:val="28"/>
          <w:szCs w:val="28"/>
        </w:rPr>
        <w:t>05.08.2022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5F5A5FD2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C3388C" w:rsidRPr="00C3388C">
        <w:rPr>
          <w:b/>
          <w:color w:val="0000FF"/>
          <w:sz w:val="28"/>
          <w:szCs w:val="28"/>
        </w:rPr>
        <w:t>09.08.2022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6D93B18E" w:rsidR="002C06A6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60F8234" w14:textId="078FAB27" w:rsidR="005D2AC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2DA5BA4E" w14:textId="77777777" w:rsidR="005D2AC0" w:rsidRPr="00526AE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44D65D99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6ED18435" w14:textId="494C1955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0774B131" w14:textId="22BE5A14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B926A5C" w14:textId="77777777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DF0C11D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551C48B" w14:textId="4051E6E4" w:rsidR="00C347EB" w:rsidRPr="00526AE0" w:rsidRDefault="0051422A" w:rsidP="0002545A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ED3F27">
        <w:rPr>
          <w:b/>
          <w:bCs/>
          <w:sz w:val="26"/>
          <w:szCs w:val="26"/>
        </w:rPr>
        <w:t>2</w:t>
      </w:r>
      <w:r w:rsidR="00810035">
        <w:rPr>
          <w:b/>
          <w:bCs/>
          <w:sz w:val="26"/>
          <w:szCs w:val="26"/>
        </w:rPr>
        <w:t>2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53D8452F" w14:textId="6304988C" w:rsidR="0083727C" w:rsidRDefault="0083727C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83727C">
        <w:rPr>
          <w:iCs/>
          <w:sz w:val="22"/>
          <w:szCs w:val="22"/>
        </w:rPr>
        <w:t xml:space="preserve">Аукцион в электронной форме, открытый по форме подачи предложений </w:t>
      </w:r>
      <w:r>
        <w:rPr>
          <w:iCs/>
          <w:sz w:val="22"/>
          <w:szCs w:val="22"/>
        </w:rPr>
        <w:t xml:space="preserve">и по составу участников </w:t>
      </w:r>
      <w:r w:rsidR="00A76DEC">
        <w:rPr>
          <w:iCs/>
          <w:sz w:val="22"/>
          <w:szCs w:val="22"/>
        </w:rPr>
        <w:br/>
      </w:r>
      <w:r>
        <w:rPr>
          <w:iCs/>
          <w:sz w:val="22"/>
          <w:szCs w:val="22"/>
        </w:rPr>
        <w:t>(далее -</w:t>
      </w:r>
      <w:r w:rsidRPr="0083727C">
        <w:rPr>
          <w:iCs/>
          <w:sz w:val="22"/>
          <w:szCs w:val="22"/>
        </w:rPr>
        <w:t xml:space="preserve"> аукцион) и проводится в соответствии с требованиями:</w:t>
      </w:r>
    </w:p>
    <w:p w14:paraId="22F47367" w14:textId="5C4B67C1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AA605F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</w:t>
      </w:r>
      <w:r w:rsidR="0083727C">
        <w:rPr>
          <w:noProof/>
          <w:sz w:val="22"/>
          <w:szCs w:val="22"/>
        </w:rPr>
        <w:t xml:space="preserve"> </w:t>
      </w:r>
      <w:r w:rsidR="000F7A7A" w:rsidRPr="00526AE0">
        <w:rPr>
          <w:noProof/>
          <w:sz w:val="22"/>
          <w:szCs w:val="22"/>
        </w:rPr>
        <w:t>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5D9F6EA0" w14:textId="46BAEAD1" w:rsidR="00A43A49" w:rsidRPr="00A43A49" w:rsidRDefault="005D18D0" w:rsidP="00A43A4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permStart w:id="2003647137" w:edGrp="everyone"/>
      <w:r>
        <w:rPr>
          <w:bCs/>
          <w:color w:val="0000FF"/>
          <w:sz w:val="22"/>
          <w:szCs w:val="22"/>
          <w:lang w:eastAsia="ru-RU"/>
        </w:rPr>
        <w:t xml:space="preserve">- </w:t>
      </w:r>
      <w:r w:rsidR="00A43A49" w:rsidRPr="00A43A49">
        <w:rPr>
          <w:bCs/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A43A49">
        <w:rPr>
          <w:bCs/>
          <w:color w:val="0000FF"/>
          <w:sz w:val="22"/>
          <w:szCs w:val="22"/>
          <w:lang w:eastAsia="ru-RU"/>
        </w:rPr>
        <w:t>16</w:t>
      </w:r>
      <w:r w:rsidR="00A43A49" w:rsidRPr="00A43A49">
        <w:rPr>
          <w:bCs/>
          <w:color w:val="0000FF"/>
          <w:sz w:val="22"/>
          <w:szCs w:val="22"/>
          <w:lang w:eastAsia="ru-RU"/>
        </w:rPr>
        <w:t xml:space="preserve">.06.2022 № </w:t>
      </w:r>
      <w:r w:rsidR="00A43A49">
        <w:rPr>
          <w:bCs/>
          <w:color w:val="0000FF"/>
          <w:sz w:val="22"/>
          <w:szCs w:val="22"/>
          <w:lang w:eastAsia="ru-RU"/>
        </w:rPr>
        <w:t>93</w:t>
      </w:r>
      <w:r w:rsidR="00A43A49" w:rsidRPr="00A43A49">
        <w:rPr>
          <w:bCs/>
          <w:color w:val="0000FF"/>
          <w:sz w:val="22"/>
          <w:szCs w:val="22"/>
          <w:lang w:eastAsia="ru-RU"/>
        </w:rPr>
        <w:t xml:space="preserve">-З </w:t>
      </w:r>
      <w:r w:rsidR="00A43A49">
        <w:rPr>
          <w:bCs/>
          <w:color w:val="0000FF"/>
          <w:sz w:val="22"/>
          <w:szCs w:val="22"/>
          <w:lang w:eastAsia="ru-RU"/>
        </w:rPr>
        <w:br/>
      </w:r>
      <w:r w:rsidR="00A43A49" w:rsidRPr="00A43A49">
        <w:rPr>
          <w:bCs/>
          <w:color w:val="0000FF"/>
          <w:sz w:val="22"/>
          <w:szCs w:val="22"/>
          <w:lang w:eastAsia="ru-RU"/>
        </w:rPr>
        <w:t xml:space="preserve">п. </w:t>
      </w:r>
      <w:r w:rsidR="00A43A49">
        <w:rPr>
          <w:bCs/>
          <w:color w:val="0000FF"/>
          <w:sz w:val="22"/>
          <w:szCs w:val="22"/>
          <w:lang w:eastAsia="ru-RU"/>
        </w:rPr>
        <w:t>95</w:t>
      </w:r>
      <w:r w:rsidR="00A43A49" w:rsidRPr="00A43A49">
        <w:rPr>
          <w:bCs/>
          <w:color w:val="0000FF"/>
          <w:sz w:val="22"/>
          <w:szCs w:val="22"/>
          <w:lang w:eastAsia="ru-RU"/>
        </w:rPr>
        <w:t>;</w:t>
      </w:r>
    </w:p>
    <w:p w14:paraId="4863C757" w14:textId="32A61BA0" w:rsidR="00A43A49" w:rsidRPr="00A43A49" w:rsidRDefault="00A43A49" w:rsidP="00A43A4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 w:rsidRPr="00A43A49">
        <w:rPr>
          <w:bCs/>
          <w:color w:val="0000FF"/>
          <w:sz w:val="22"/>
          <w:szCs w:val="22"/>
          <w:lang w:eastAsia="ru-RU"/>
        </w:rPr>
        <w:t xml:space="preserve">- постановления Администрации Можайского городского округа Московской области от </w:t>
      </w:r>
      <w:r>
        <w:rPr>
          <w:bCs/>
          <w:color w:val="0000FF"/>
          <w:sz w:val="22"/>
          <w:szCs w:val="22"/>
          <w:lang w:eastAsia="ru-RU"/>
        </w:rPr>
        <w:t>21</w:t>
      </w:r>
      <w:r w:rsidRPr="00A43A49">
        <w:rPr>
          <w:bCs/>
          <w:color w:val="0000FF"/>
          <w:sz w:val="22"/>
          <w:szCs w:val="22"/>
          <w:lang w:eastAsia="ru-RU"/>
        </w:rPr>
        <w:t>.06.2022 № 2</w:t>
      </w:r>
      <w:r>
        <w:rPr>
          <w:bCs/>
          <w:color w:val="0000FF"/>
          <w:sz w:val="22"/>
          <w:szCs w:val="22"/>
          <w:lang w:eastAsia="ru-RU"/>
        </w:rPr>
        <w:t>252</w:t>
      </w:r>
      <w:r w:rsidRPr="00A43A49">
        <w:rPr>
          <w:bCs/>
          <w:color w:val="0000FF"/>
          <w:sz w:val="22"/>
          <w:szCs w:val="22"/>
          <w:lang w:eastAsia="ru-RU"/>
        </w:rPr>
        <w:t>-П</w:t>
      </w:r>
    </w:p>
    <w:p w14:paraId="4C979EFB" w14:textId="7ACBC4B2" w:rsidR="004F5A3B" w:rsidRPr="00475725" w:rsidRDefault="00A43A49" w:rsidP="00A43A4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 w:rsidRPr="00A43A49">
        <w:rPr>
          <w:bCs/>
          <w:color w:val="0000FF"/>
          <w:sz w:val="22"/>
          <w:szCs w:val="22"/>
          <w:lang w:eastAsia="ru-RU"/>
        </w:rPr>
        <w:t xml:space="preserve">«О проведении аукциона в электронной форме на право заключения договора аренды земельного участка, расположенного по адресу: 143260, Московская область, д </w:t>
      </w:r>
      <w:proofErr w:type="spellStart"/>
      <w:r w:rsidRPr="00A43A49">
        <w:rPr>
          <w:bCs/>
          <w:color w:val="0000FF"/>
          <w:sz w:val="22"/>
          <w:szCs w:val="22"/>
          <w:lang w:eastAsia="ru-RU"/>
        </w:rPr>
        <w:t>Гриднево</w:t>
      </w:r>
      <w:proofErr w:type="spellEnd"/>
      <w:r w:rsidRPr="00A43A49">
        <w:rPr>
          <w:bCs/>
          <w:color w:val="0000FF"/>
          <w:sz w:val="22"/>
          <w:szCs w:val="22"/>
          <w:lang w:eastAsia="ru-RU"/>
        </w:rPr>
        <w:t xml:space="preserve">, Российская Федерация, Можайский </w:t>
      </w:r>
      <w:proofErr w:type="spellStart"/>
      <w:r w:rsidRPr="00A43A49">
        <w:rPr>
          <w:bCs/>
          <w:color w:val="0000FF"/>
          <w:sz w:val="22"/>
          <w:szCs w:val="22"/>
          <w:lang w:eastAsia="ru-RU"/>
        </w:rPr>
        <w:t>г.о</w:t>
      </w:r>
      <w:proofErr w:type="spellEnd"/>
      <w:r w:rsidRPr="00A43A49">
        <w:rPr>
          <w:bCs/>
          <w:color w:val="0000FF"/>
          <w:sz w:val="22"/>
          <w:szCs w:val="22"/>
          <w:lang w:eastAsia="ru-RU"/>
        </w:rPr>
        <w:t>., вид разрешенного использования - «для ведения личного подсобного хозяйства (приусадебный земельный участок)»</w:t>
      </w:r>
      <w:r w:rsidR="0027519C" w:rsidRPr="0027519C">
        <w:rPr>
          <w:bCs/>
          <w:color w:val="0000FF"/>
          <w:sz w:val="22"/>
          <w:szCs w:val="22"/>
          <w:lang w:eastAsia="ru-RU"/>
        </w:rPr>
        <w:t xml:space="preserve"> 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50C37DAD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  <w:r w:rsidR="007E369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520BB6" w14:textId="0979FC40" w:rsidR="00DC1D6B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орган исполнительной власти Московской области или исполнительно-распорядительный орган муниципального образования Московской области, принимающий решение </w:t>
      </w:r>
      <w:r w:rsidR="0083727C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 xml:space="preserve">о проведении аукциона,  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</w:t>
      </w:r>
      <w:r w:rsidR="0083727C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по месту нахождения земельного участка, за соблюдение сроков заключения договора аренды земельного участка и осуществляющий его заключение.</w:t>
      </w:r>
    </w:p>
    <w:p w14:paraId="27CEC994" w14:textId="77777777" w:rsidR="0083727C" w:rsidRPr="00526AE0" w:rsidRDefault="0083727C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5ACF8E8A" w14:textId="61C4DE53" w:rsidR="00A43A49" w:rsidRPr="00A43A49" w:rsidRDefault="00DC1D6B">
      <w:pPr>
        <w:pStyle w:val="Default"/>
        <w:rPr>
          <w:b/>
          <w:bCs/>
          <w:color w:val="0000FF"/>
          <w:sz w:val="22"/>
          <w:szCs w:val="22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A43A49" w:rsidRPr="00A43A49">
        <w:rPr>
          <w:b/>
          <w:bCs/>
          <w:color w:val="0000FF"/>
          <w:sz w:val="22"/>
          <w:szCs w:val="22"/>
        </w:rPr>
        <w:t xml:space="preserve">Администрация Можайского городского округа Московской области. </w:t>
      </w:r>
    </w:p>
    <w:p w14:paraId="679C2490" w14:textId="77777777" w:rsidR="00A43A49" w:rsidRDefault="00A43A49" w:rsidP="00A43A49">
      <w:pPr>
        <w:pStyle w:val="Default"/>
        <w:spacing w:line="276" w:lineRule="auto"/>
        <w:rPr>
          <w:sz w:val="22"/>
          <w:szCs w:val="22"/>
        </w:rPr>
      </w:pPr>
      <w:r>
        <w:rPr>
          <w:b/>
          <w:bCs/>
          <w:color w:val="auto"/>
          <w:sz w:val="22"/>
          <w:szCs w:val="22"/>
        </w:rPr>
        <w:t xml:space="preserve">Местонахождение: </w:t>
      </w:r>
      <w:r>
        <w:rPr>
          <w:color w:val="0000FF"/>
          <w:sz w:val="22"/>
          <w:szCs w:val="22"/>
        </w:rPr>
        <w:t xml:space="preserve">143200, Московская область, г. Можайск, ул. Московская, д. 15. </w:t>
      </w:r>
    </w:p>
    <w:p w14:paraId="6C339FBF" w14:textId="77777777" w:rsidR="00A43A49" w:rsidRDefault="00A43A49" w:rsidP="00A43A49">
      <w:pPr>
        <w:pStyle w:val="Default"/>
        <w:spacing w:line="276" w:lineRule="auto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сайта: </w:t>
      </w:r>
      <w:r>
        <w:rPr>
          <w:color w:val="0000FF"/>
          <w:sz w:val="22"/>
          <w:szCs w:val="22"/>
        </w:rPr>
        <w:t xml:space="preserve">www.admmozhaysk.ru </w:t>
      </w:r>
    </w:p>
    <w:p w14:paraId="138450C2" w14:textId="77777777" w:rsidR="00A43A49" w:rsidRDefault="00A43A49" w:rsidP="00A43A49">
      <w:pPr>
        <w:pStyle w:val="Default"/>
        <w:spacing w:line="276" w:lineRule="auto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</w:rPr>
        <w:t xml:space="preserve">1992kui@mail.ru </w:t>
      </w:r>
    </w:p>
    <w:p w14:paraId="684EC61B" w14:textId="561AEB61" w:rsidR="00874481" w:rsidRPr="008C39B6" w:rsidRDefault="00A43A49" w:rsidP="00A43A4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</w:rPr>
        <w:t xml:space="preserve">+7 (49638) 23249. </w:t>
      </w:r>
      <w:r w:rsidR="00A76DEC">
        <w:rPr>
          <w:color w:val="0000FF"/>
          <w:sz w:val="22"/>
          <w:szCs w:val="22"/>
          <w:lang w:eastAsia="ru-RU"/>
        </w:rPr>
        <w:t xml:space="preserve"> </w:t>
      </w:r>
    </w:p>
    <w:permEnd w:id="2095258148"/>
    <w:p w14:paraId="1D861953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4AE6F120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2.2. </w:t>
      </w:r>
      <w:r w:rsidR="0083727C" w:rsidRPr="000E3CE0">
        <w:rPr>
          <w:b/>
          <w:bCs/>
          <w:sz w:val="22"/>
          <w:szCs w:val="22"/>
        </w:rPr>
        <w:t xml:space="preserve">Организатор аукциона в электронной форме (далее – Организатор аукциона) </w:t>
      </w:r>
      <w:r w:rsidR="0083727C">
        <w:rPr>
          <w:b/>
          <w:bCs/>
          <w:sz w:val="22"/>
          <w:szCs w:val="22"/>
        </w:rPr>
        <w:t>-</w:t>
      </w:r>
      <w:r w:rsidR="0083727C" w:rsidRPr="000E3CE0">
        <w:rPr>
          <w:b/>
          <w:bCs/>
          <w:sz w:val="22"/>
          <w:szCs w:val="22"/>
        </w:rPr>
        <w:t xml:space="preserve"> </w:t>
      </w:r>
      <w:r w:rsidR="0083727C"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="0083727C">
        <w:rPr>
          <w:sz w:val="22"/>
          <w:szCs w:val="22"/>
        </w:rPr>
        <w:t>аукциона</w:t>
      </w:r>
      <w:r w:rsidR="0083727C" w:rsidRPr="000E3CE0">
        <w:rPr>
          <w:sz w:val="22"/>
          <w:szCs w:val="22"/>
        </w:rPr>
        <w:t xml:space="preserve">, </w:t>
      </w:r>
      <w:r w:rsidR="0083727C" w:rsidRPr="000E3CE0">
        <w:rPr>
          <w:bCs/>
          <w:sz w:val="22"/>
          <w:szCs w:val="22"/>
        </w:rPr>
        <w:t xml:space="preserve">утверждающий Извещение о проведении аукциона </w:t>
      </w:r>
      <w:r w:rsidR="0083727C">
        <w:rPr>
          <w:bCs/>
          <w:sz w:val="22"/>
          <w:szCs w:val="22"/>
        </w:rPr>
        <w:br/>
      </w:r>
      <w:r w:rsidR="0083727C" w:rsidRPr="000E3CE0">
        <w:rPr>
          <w:bCs/>
          <w:sz w:val="22"/>
          <w:szCs w:val="22"/>
        </w:rPr>
        <w:t xml:space="preserve">в электронной форме и состав </w:t>
      </w:r>
      <w:r w:rsidR="0083727C">
        <w:rPr>
          <w:bCs/>
          <w:sz w:val="22"/>
          <w:szCs w:val="22"/>
        </w:rPr>
        <w:t>а</w:t>
      </w:r>
      <w:r w:rsidR="0083727C" w:rsidRPr="000E3CE0">
        <w:rPr>
          <w:bCs/>
          <w:sz w:val="22"/>
          <w:szCs w:val="22"/>
        </w:rPr>
        <w:t>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4CBAF5C7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</w:t>
      </w:r>
      <w:r w:rsidR="0083727C" w:rsidRPr="000E3CE0">
        <w:rPr>
          <w:b/>
          <w:sz w:val="22"/>
          <w:szCs w:val="22"/>
        </w:rPr>
        <w:t>Лицо, осуществляющее организационно - технические функции по организации аукциона</w:t>
      </w:r>
      <w:r w:rsidR="0083727C">
        <w:rPr>
          <w:b/>
          <w:sz w:val="22"/>
          <w:szCs w:val="22"/>
        </w:rPr>
        <w:t xml:space="preserve"> </w:t>
      </w:r>
      <w:r w:rsidR="0083727C">
        <w:rPr>
          <w:sz w:val="22"/>
          <w:szCs w:val="22"/>
        </w:rPr>
        <w:t>-</w:t>
      </w:r>
      <w:r w:rsidR="0083727C"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</w:t>
      </w:r>
      <w:r w:rsidR="0083727C">
        <w:rPr>
          <w:sz w:val="22"/>
          <w:szCs w:val="22"/>
        </w:rPr>
        <w:br/>
      </w:r>
      <w:r w:rsidR="0083727C" w:rsidRPr="000E3CE0">
        <w:rPr>
          <w:sz w:val="22"/>
          <w:szCs w:val="22"/>
        </w:rPr>
        <w:t>в ходе проведения аукциона</w:t>
      </w:r>
      <w:r w:rsidR="0083727C" w:rsidRPr="00997183">
        <w:rPr>
          <w:sz w:val="22"/>
          <w:szCs w:val="22"/>
        </w:rPr>
        <w:t xml:space="preserve">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 w:rsidR="0083727C">
        <w:rPr>
          <w:b/>
          <w:bCs/>
          <w:sz w:val="22"/>
          <w:szCs w:val="22"/>
          <w:lang w:eastAsia="ru-RU"/>
        </w:rPr>
        <w:t>www.torgi.gov.ru</w:t>
      </w:r>
      <w:r w:rsidR="0083727C" w:rsidRPr="00A41322">
        <w:rPr>
          <w:b/>
          <w:bCs/>
          <w:sz w:val="22"/>
          <w:szCs w:val="22"/>
          <w:lang w:eastAsia="ru-RU"/>
        </w:rPr>
        <w:t xml:space="preserve"> </w:t>
      </w:r>
      <w:r w:rsidR="0083727C"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</w:t>
      </w:r>
      <w:r w:rsidR="0083727C">
        <w:rPr>
          <w:sz w:val="22"/>
          <w:szCs w:val="22"/>
        </w:rPr>
        <w:br/>
      </w:r>
      <w:r w:rsidR="0083727C" w:rsidRPr="00997183">
        <w:rPr>
          <w:sz w:val="22"/>
          <w:szCs w:val="22"/>
        </w:rPr>
        <w:t xml:space="preserve">по адресу </w:t>
      </w:r>
      <w:r w:rsidR="0083727C">
        <w:rPr>
          <w:b/>
          <w:bCs/>
          <w:sz w:val="22"/>
          <w:szCs w:val="22"/>
          <w:lang w:eastAsia="ru-RU"/>
        </w:rPr>
        <w:t xml:space="preserve">easuz.mosreg.ru/torgi </w:t>
      </w:r>
      <w:r w:rsidR="0083727C" w:rsidRPr="00997183">
        <w:rPr>
          <w:sz w:val="22"/>
          <w:szCs w:val="22"/>
        </w:rPr>
        <w:t>(далее – Портал ЕАСУЗ),</w:t>
      </w:r>
      <w:r w:rsidR="0083727C">
        <w:rPr>
          <w:sz w:val="22"/>
          <w:szCs w:val="22"/>
        </w:rPr>
        <w:t xml:space="preserve"> </w:t>
      </w:r>
      <w:r w:rsidR="0083727C" w:rsidRPr="000E3CE0">
        <w:rPr>
          <w:sz w:val="22"/>
          <w:szCs w:val="22"/>
        </w:rPr>
        <w:t>на электронной площадке</w:t>
      </w:r>
      <w:r w:rsidR="0083727C" w:rsidRPr="000E3CE0">
        <w:rPr>
          <w:b/>
          <w:bCs/>
          <w:sz w:val="22"/>
          <w:szCs w:val="22"/>
          <w:lang w:eastAsia="ru-RU"/>
        </w:rPr>
        <w:t xml:space="preserve"> </w:t>
      </w:r>
      <w:hyperlink r:id="rId8" w:history="1">
        <w:r w:rsidR="0083727C" w:rsidRPr="0083727C">
          <w:rPr>
            <w:b/>
            <w:sz w:val="22"/>
            <w:szCs w:val="22"/>
          </w:rPr>
          <w:t>www.rts-tender.ru</w:t>
        </w:r>
      </w:hyperlink>
      <w:r w:rsidR="0083727C">
        <w:rPr>
          <w:b/>
          <w:bCs/>
          <w:sz w:val="22"/>
          <w:szCs w:val="22"/>
          <w:lang w:eastAsia="ru-RU"/>
        </w:rPr>
        <w:t xml:space="preserve"> </w:t>
      </w:r>
      <w:r w:rsidR="0083727C">
        <w:rPr>
          <w:b/>
          <w:bCs/>
          <w:sz w:val="22"/>
          <w:szCs w:val="22"/>
          <w:lang w:eastAsia="ru-RU"/>
        </w:rPr>
        <w:br/>
      </w:r>
      <w:r w:rsidR="0083727C" w:rsidRPr="00FD6D6C">
        <w:rPr>
          <w:bCs/>
          <w:sz w:val="22"/>
          <w:szCs w:val="22"/>
          <w:lang w:eastAsia="ru-RU"/>
        </w:rPr>
        <w:t xml:space="preserve">(далее – </w:t>
      </w:r>
      <w:r w:rsidR="0083727C">
        <w:rPr>
          <w:bCs/>
          <w:sz w:val="22"/>
          <w:szCs w:val="22"/>
          <w:lang w:eastAsia="ru-RU"/>
        </w:rPr>
        <w:t>э</w:t>
      </w:r>
      <w:r w:rsidR="0083727C" w:rsidRPr="00FD6D6C">
        <w:rPr>
          <w:bCs/>
          <w:sz w:val="22"/>
          <w:szCs w:val="22"/>
          <w:lang w:eastAsia="ru-RU"/>
        </w:rPr>
        <w:t>лектронная площадка)</w:t>
      </w:r>
      <w:r w:rsidR="0083727C" w:rsidRPr="00B078DB">
        <w:rPr>
          <w:b/>
          <w:bCs/>
          <w:sz w:val="22"/>
          <w:szCs w:val="22"/>
          <w:lang w:eastAsia="ru-RU"/>
        </w:rPr>
        <w:t xml:space="preserve"> </w:t>
      </w:r>
      <w:r w:rsidR="0083727C" w:rsidRPr="00B078DB">
        <w:rPr>
          <w:bCs/>
          <w:sz w:val="22"/>
          <w:szCs w:val="22"/>
          <w:lang w:eastAsia="ru-RU"/>
        </w:rPr>
        <w:t>в соответствии</w:t>
      </w:r>
      <w:r w:rsidR="0083727C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83727C" w:rsidRPr="000E3CE0">
        <w:rPr>
          <w:sz w:val="22"/>
          <w:szCs w:val="22"/>
        </w:rPr>
        <w:t>.</w:t>
      </w:r>
    </w:p>
    <w:p w14:paraId="0215C84A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3AEC123" w14:textId="4383B57D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</w:t>
      </w:r>
      <w:r w:rsidR="0083727C">
        <w:rPr>
          <w:b/>
          <w:iCs/>
          <w:sz w:val="22"/>
          <w:szCs w:val="22"/>
        </w:rPr>
        <w:t>асти «Региональный центр торгов»</w:t>
      </w:r>
    </w:p>
    <w:p w14:paraId="0234199C" w14:textId="4E615AA6" w:rsidR="00E06317" w:rsidRPr="005D7DD2" w:rsidRDefault="00E06317" w:rsidP="005D7DD2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 w:rsidRPr="000E3CE0">
        <w:rPr>
          <w:iCs/>
          <w:sz w:val="22"/>
          <w:szCs w:val="22"/>
        </w:rPr>
        <w:t xml:space="preserve">Адрес: </w:t>
      </w:r>
      <w:r w:rsidR="005D7DD2">
        <w:rPr>
          <w:noProof/>
          <w:sz w:val="22"/>
          <w:szCs w:val="22"/>
        </w:rPr>
        <w:t>143407, Московская обла</w:t>
      </w:r>
      <w:r w:rsidR="00A76DEC">
        <w:rPr>
          <w:noProof/>
          <w:sz w:val="22"/>
          <w:szCs w:val="22"/>
        </w:rPr>
        <w:t>сть</w:t>
      </w:r>
      <w:r w:rsidR="005D7DD2">
        <w:rPr>
          <w:noProof/>
          <w:sz w:val="22"/>
          <w:szCs w:val="22"/>
        </w:rPr>
        <w:t>, г. Красногорск, бульвар Строителей, д. 7.</w:t>
      </w:r>
    </w:p>
    <w:p w14:paraId="23C72A80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>Сайт: www.rctmo.ru</w:t>
      </w:r>
    </w:p>
    <w:p w14:paraId="2AB62627" w14:textId="71AC9785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475725" w:rsidRPr="00475725">
        <w:rPr>
          <w:iCs/>
          <w:sz w:val="22"/>
          <w:szCs w:val="22"/>
        </w:rPr>
        <w:t>rct_torgi@mosreg.ru</w:t>
      </w:r>
    </w:p>
    <w:p w14:paraId="053DC9F9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36F73E4C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ее функционирование и включенное в перечень операторов электронных площадок, утвержденный</w:t>
      </w:r>
      <w:r w:rsidR="0083727C" w:rsidRPr="004D2F4F">
        <w:t xml:space="preserve"> </w:t>
      </w:r>
      <w:r w:rsidR="0083727C" w:rsidRPr="004D2F4F">
        <w:rPr>
          <w:noProof/>
          <w:sz w:val="22"/>
          <w:szCs w:val="22"/>
          <w:lang w:eastAsia="en-US"/>
        </w:rPr>
        <w:t xml:space="preserve">Распоряжением Правительства Российской Федерации </w:t>
      </w:r>
      <w:r w:rsidR="0083727C">
        <w:rPr>
          <w:noProof/>
          <w:sz w:val="22"/>
          <w:szCs w:val="22"/>
          <w:lang w:eastAsia="en-US"/>
        </w:rPr>
        <w:br/>
      </w:r>
      <w:r w:rsidR="0083727C" w:rsidRPr="004D2F4F">
        <w:rPr>
          <w:noProof/>
          <w:sz w:val="22"/>
          <w:szCs w:val="22"/>
          <w:lang w:eastAsia="en-US"/>
        </w:rPr>
        <w:t>от 12.07.2018 № 1447-р «Об утверждении перечней операторов электронных площадок и</w:t>
      </w:r>
      <w:r w:rsidR="0083727C" w:rsidRPr="0009044D">
        <w:rPr>
          <w:noProof/>
          <w:sz w:val="22"/>
          <w:szCs w:val="22"/>
          <w:lang w:eastAsia="en-US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 w:rsidR="0083727C">
        <w:rPr>
          <w:noProof/>
          <w:sz w:val="22"/>
          <w:szCs w:val="22"/>
          <w:lang w:eastAsia="en-US"/>
        </w:rPr>
        <w:t>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  <w:permStart w:id="706618664" w:edGrp="everyone"/>
    </w:p>
    <w:p w14:paraId="5CC70425" w14:textId="77777777" w:rsidR="0083727C" w:rsidRPr="0083727C" w:rsidRDefault="0083727C" w:rsidP="0083727C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Наименование: </w:t>
      </w:r>
      <w:r w:rsidRPr="0083727C"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9F6F9B9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Место нахождения: </w:t>
      </w:r>
      <w:r w:rsidRPr="0083727C">
        <w:rPr>
          <w:noProof/>
          <w:sz w:val="22"/>
          <w:szCs w:val="22"/>
        </w:rPr>
        <w:t>121151, город Москва, набережная Тараса Шевченко, дом 23А</w:t>
      </w:r>
    </w:p>
    <w:p w14:paraId="72D718D4" w14:textId="7C02EF76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Адрес </w:t>
      </w:r>
      <w:r>
        <w:rPr>
          <w:b/>
          <w:noProof/>
          <w:sz w:val="22"/>
          <w:szCs w:val="22"/>
        </w:rPr>
        <w:t xml:space="preserve">сайта: </w:t>
      </w:r>
      <w:r w:rsidRPr="0083727C">
        <w:rPr>
          <w:noProof/>
          <w:sz w:val="22"/>
          <w:szCs w:val="22"/>
        </w:rPr>
        <w:t>www.rts-tender.ru</w:t>
      </w:r>
    </w:p>
    <w:p w14:paraId="40E06910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>Адрес электронной почты:</w:t>
      </w:r>
      <w:r w:rsidRPr="0083727C">
        <w:rPr>
          <w:noProof/>
          <w:sz w:val="22"/>
          <w:szCs w:val="22"/>
        </w:rPr>
        <w:t xml:space="preserve"> iSupport@rts-tender.ru</w:t>
      </w:r>
    </w:p>
    <w:p w14:paraId="4D8726ED" w14:textId="471E58FA" w:rsidR="00CC3413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Телефон: </w:t>
      </w:r>
      <w:r w:rsidRPr="0083727C">
        <w:rPr>
          <w:noProof/>
          <w:sz w:val="22"/>
          <w:szCs w:val="22"/>
        </w:rPr>
        <w:t>+7 (499) 653-55-00</w:t>
      </w:r>
    </w:p>
    <w:p w14:paraId="165A9EE6" w14:textId="77777777" w:rsidR="0083727C" w:rsidRPr="00526AE0" w:rsidRDefault="0083727C" w:rsidP="0083727C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50F4255A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7E3692">
        <w:rPr>
          <w:b/>
          <w:sz w:val="22"/>
          <w:szCs w:val="22"/>
        </w:rPr>
        <w:t>Предмет аукциона</w:t>
      </w:r>
      <w:r w:rsidR="00667A2D" w:rsidRPr="005C0E45">
        <w:rPr>
          <w:b/>
          <w:sz w:val="22"/>
          <w:szCs w:val="22"/>
        </w:rPr>
        <w:t>:</w:t>
      </w:r>
      <w:r w:rsidR="00667A2D" w:rsidRPr="00D772E9">
        <w:rPr>
          <w:b/>
          <w:sz w:val="22"/>
          <w:szCs w:val="22"/>
        </w:rPr>
        <w:t xml:space="preserve"> </w:t>
      </w:r>
      <w:r w:rsidR="008C39B6">
        <w:rPr>
          <w:color w:val="0000FF"/>
          <w:sz w:val="22"/>
          <w:szCs w:val="22"/>
        </w:rPr>
        <w:t xml:space="preserve">право заключения договора </w:t>
      </w:r>
      <w:r w:rsidR="008C39B6" w:rsidRPr="00EB5D1F">
        <w:rPr>
          <w:color w:val="0000FF"/>
          <w:sz w:val="22"/>
          <w:szCs w:val="22"/>
        </w:rPr>
        <w:t xml:space="preserve">аренды земельного участка, </w:t>
      </w:r>
      <w:r w:rsidR="008C39B6" w:rsidRPr="00A43A49">
        <w:rPr>
          <w:color w:val="0000FF"/>
          <w:sz w:val="22"/>
          <w:szCs w:val="22"/>
        </w:rPr>
        <w:t>государственная собственность на который не разграничена</w:t>
      </w:r>
      <w:r w:rsidR="008C39B6" w:rsidRPr="00EB5D1F">
        <w:rPr>
          <w:color w:val="0000FF"/>
          <w:sz w:val="22"/>
          <w:szCs w:val="22"/>
        </w:rPr>
        <w:t>, расположенного</w:t>
      </w:r>
      <w:r w:rsidR="008C39B6">
        <w:rPr>
          <w:color w:val="0000FF"/>
          <w:sz w:val="22"/>
          <w:szCs w:val="22"/>
        </w:rPr>
        <w:t xml:space="preserve"> </w:t>
      </w:r>
      <w:r w:rsidR="008C39B6" w:rsidRPr="00EB5D1F">
        <w:rPr>
          <w:color w:val="0000FF"/>
          <w:sz w:val="22"/>
          <w:szCs w:val="22"/>
        </w:rPr>
        <w:t xml:space="preserve">на территории </w:t>
      </w:r>
      <w:r w:rsidR="00A43A49" w:rsidRPr="00A43A49">
        <w:rPr>
          <w:color w:val="0000FF"/>
          <w:sz w:val="22"/>
          <w:szCs w:val="22"/>
        </w:rPr>
        <w:t>Можайского городского округа</w:t>
      </w:r>
      <w:r w:rsidR="008C39B6" w:rsidRPr="00EB5D1F">
        <w:rPr>
          <w:color w:val="0000FF"/>
          <w:sz w:val="22"/>
          <w:szCs w:val="22"/>
        </w:rPr>
        <w:t xml:space="preserve"> Московской области (далее - Земельный участок).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5DE523D" w14:textId="240B6EF4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A43A49" w:rsidRPr="00A43A49">
        <w:rPr>
          <w:color w:val="0000FF"/>
          <w:sz w:val="22"/>
          <w:szCs w:val="22"/>
        </w:rPr>
        <w:t xml:space="preserve">143260, Московская область, д </w:t>
      </w:r>
      <w:proofErr w:type="spellStart"/>
      <w:r w:rsidR="00A43A49" w:rsidRPr="00A43A49">
        <w:rPr>
          <w:color w:val="0000FF"/>
          <w:sz w:val="22"/>
          <w:szCs w:val="22"/>
        </w:rPr>
        <w:t>Гриднево</w:t>
      </w:r>
      <w:proofErr w:type="spellEnd"/>
      <w:r w:rsidR="00A43A49" w:rsidRPr="00A43A49">
        <w:rPr>
          <w:color w:val="0000FF"/>
          <w:sz w:val="22"/>
          <w:szCs w:val="22"/>
        </w:rPr>
        <w:t xml:space="preserve">, Российская Федерация, Можайский </w:t>
      </w:r>
      <w:proofErr w:type="spellStart"/>
      <w:r w:rsidR="00A43A49" w:rsidRPr="00A43A49">
        <w:rPr>
          <w:color w:val="0000FF"/>
          <w:sz w:val="22"/>
          <w:szCs w:val="22"/>
        </w:rPr>
        <w:t>г.о</w:t>
      </w:r>
      <w:proofErr w:type="spellEnd"/>
      <w:r w:rsidR="00A43A49" w:rsidRPr="00A43A49">
        <w:rPr>
          <w:color w:val="0000FF"/>
          <w:sz w:val="22"/>
          <w:szCs w:val="22"/>
        </w:rPr>
        <w:t>.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449F3838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2B2372" w:rsidRPr="002B2372">
        <w:t xml:space="preserve"> </w:t>
      </w:r>
      <w:r w:rsidR="00A43A49" w:rsidRPr="00A43A49">
        <w:rPr>
          <w:color w:val="0000FF"/>
          <w:sz w:val="22"/>
          <w:szCs w:val="22"/>
        </w:rPr>
        <w:t>3</w:t>
      </w:r>
      <w:r w:rsidR="00A43A49">
        <w:rPr>
          <w:color w:val="0000FF"/>
          <w:sz w:val="22"/>
          <w:szCs w:val="22"/>
        </w:rPr>
        <w:t> </w:t>
      </w:r>
      <w:r w:rsidR="00A43A49" w:rsidRPr="00A43A49">
        <w:rPr>
          <w:color w:val="0000FF"/>
          <w:sz w:val="22"/>
          <w:szCs w:val="22"/>
        </w:rPr>
        <w:t>000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4E0E8112" w:rsidR="00242F27" w:rsidRPr="007F31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27519C">
        <w:rPr>
          <w:color w:val="0000FF"/>
          <w:sz w:val="22"/>
          <w:szCs w:val="22"/>
        </w:rPr>
        <w:t xml:space="preserve"> </w:t>
      </w:r>
      <w:r w:rsidR="00A43A49" w:rsidRPr="00A43A49">
        <w:rPr>
          <w:color w:val="0000FF"/>
          <w:sz w:val="22"/>
          <w:szCs w:val="22"/>
        </w:rPr>
        <w:t xml:space="preserve">50:18:0030118:688 </w:t>
      </w:r>
      <w:r w:rsidR="007F3120" w:rsidRPr="00B078DB">
        <w:rPr>
          <w:color w:val="0000FF"/>
          <w:sz w:val="22"/>
          <w:szCs w:val="22"/>
        </w:rPr>
        <w:t>(выписка из Единого госуда</w:t>
      </w:r>
      <w:r w:rsidR="007F3120">
        <w:rPr>
          <w:color w:val="0000FF"/>
          <w:sz w:val="22"/>
          <w:szCs w:val="22"/>
        </w:rPr>
        <w:t xml:space="preserve">рственного реестра недвижимости </w:t>
      </w:r>
      <w:r w:rsidR="007F3120">
        <w:rPr>
          <w:color w:val="0000FF"/>
          <w:sz w:val="22"/>
          <w:szCs w:val="22"/>
        </w:rPr>
        <w:br/>
        <w:t>об объекте недвижимости</w:t>
      </w:r>
      <w:r w:rsidR="003617D3">
        <w:rPr>
          <w:color w:val="0000FF"/>
          <w:sz w:val="22"/>
          <w:szCs w:val="22"/>
        </w:rPr>
        <w:t xml:space="preserve"> </w:t>
      </w:r>
      <w:r w:rsidR="007B0628">
        <w:rPr>
          <w:color w:val="0000FF"/>
          <w:sz w:val="22"/>
          <w:szCs w:val="22"/>
        </w:rPr>
        <w:t>от</w:t>
      </w:r>
      <w:r w:rsidR="00A43A49">
        <w:rPr>
          <w:color w:val="0000FF"/>
          <w:sz w:val="22"/>
          <w:szCs w:val="22"/>
        </w:rPr>
        <w:t xml:space="preserve"> </w:t>
      </w:r>
      <w:r w:rsidR="00A43A49" w:rsidRPr="00A43A49">
        <w:rPr>
          <w:color w:val="0000FF"/>
          <w:sz w:val="22"/>
          <w:szCs w:val="22"/>
        </w:rPr>
        <w:t>27.05.2022 № КУВИ-001/2022-81141428</w:t>
      </w:r>
      <w:r w:rsidR="00A76DEC">
        <w:rPr>
          <w:bCs/>
          <w:color w:val="0000FF"/>
          <w:sz w:val="22"/>
          <w:szCs w:val="22"/>
          <w:lang w:eastAsia="ru-RU"/>
        </w:rPr>
        <w:t xml:space="preserve"> </w:t>
      </w:r>
      <w:r w:rsidR="007F3120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3D4DADC6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8C39B6">
        <w:rPr>
          <w:bCs/>
          <w:color w:val="0000FF"/>
          <w:sz w:val="22"/>
          <w:szCs w:val="22"/>
          <w:lang w:eastAsia="ru-RU"/>
        </w:rPr>
        <w:t>з</w:t>
      </w:r>
      <w:r w:rsidR="008C39B6" w:rsidRPr="008C39B6">
        <w:rPr>
          <w:bCs/>
          <w:color w:val="0000FF"/>
          <w:sz w:val="22"/>
          <w:szCs w:val="22"/>
          <w:lang w:eastAsia="ru-RU"/>
        </w:rPr>
        <w:t>емли</w:t>
      </w:r>
      <w:r w:rsidR="00A43A49">
        <w:rPr>
          <w:bCs/>
          <w:color w:val="0000FF"/>
          <w:sz w:val="22"/>
          <w:szCs w:val="22"/>
          <w:lang w:eastAsia="ru-RU"/>
        </w:rPr>
        <w:t xml:space="preserve"> </w:t>
      </w:r>
      <w:r w:rsidR="00A43A49" w:rsidRPr="00A43A49">
        <w:rPr>
          <w:bCs/>
          <w:color w:val="0000FF"/>
          <w:sz w:val="22"/>
          <w:szCs w:val="22"/>
          <w:lang w:eastAsia="ru-RU"/>
        </w:rPr>
        <w:t>населенных пунктов</w:t>
      </w:r>
      <w:r w:rsidR="008C39B6" w:rsidRPr="008C39B6">
        <w:rPr>
          <w:bCs/>
          <w:color w:val="0000FF"/>
          <w:sz w:val="22"/>
          <w:szCs w:val="22"/>
          <w:lang w:eastAsia="ru-RU"/>
        </w:rPr>
        <w:t xml:space="preserve"> 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19ADF369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="0002545A">
        <w:rPr>
          <w:sz w:val="22"/>
          <w:szCs w:val="22"/>
        </w:rPr>
        <w:t xml:space="preserve"> </w:t>
      </w:r>
      <w:r w:rsidR="00A43A49" w:rsidRPr="00A43A49">
        <w:rPr>
          <w:color w:val="0000FF"/>
          <w:sz w:val="22"/>
          <w:szCs w:val="22"/>
        </w:rPr>
        <w:t>для ведения личного подсобного хозяйства (приусадебный земельный участок)</w:t>
      </w:r>
      <w:r w:rsidR="0002545A">
        <w:rPr>
          <w:sz w:val="22"/>
          <w:szCs w:val="22"/>
        </w:rPr>
        <w:t xml:space="preserve">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42A2CE29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810035" w:rsidRPr="00810035">
        <w:t xml:space="preserve"> </w:t>
      </w:r>
      <w:r w:rsidR="00A43A49" w:rsidRPr="00A43A49">
        <w:rPr>
          <w:color w:val="0000FF"/>
          <w:sz w:val="22"/>
          <w:szCs w:val="22"/>
        </w:rPr>
        <w:t>государственная собственность не разграничена</w:t>
      </w:r>
      <w:r w:rsidR="00781361" w:rsidRPr="00CA0B6F">
        <w:rPr>
          <w:color w:val="0000FF"/>
          <w:sz w:val="22"/>
          <w:szCs w:val="22"/>
        </w:rPr>
        <w:t xml:space="preserve"> </w:t>
      </w:r>
      <w:r w:rsidR="007342C2" w:rsidRPr="00CA0B6F">
        <w:rPr>
          <w:color w:val="0000FF"/>
          <w:sz w:val="22"/>
          <w:szCs w:val="22"/>
        </w:rPr>
        <w:t xml:space="preserve">(выписка </w:t>
      </w:r>
      <w:r w:rsidR="00440156">
        <w:rPr>
          <w:color w:val="0000FF"/>
          <w:sz w:val="22"/>
          <w:szCs w:val="22"/>
        </w:rPr>
        <w:br/>
      </w:r>
      <w:r w:rsidR="007342C2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71592E" w:rsidRPr="0071592E">
        <w:rPr>
          <w:bCs/>
          <w:color w:val="0000FF"/>
          <w:sz w:val="22"/>
          <w:szCs w:val="22"/>
          <w:lang w:eastAsia="ru-RU"/>
        </w:rPr>
        <w:t xml:space="preserve">27.05.2022 </w:t>
      </w:r>
      <w:r w:rsidR="0071592E">
        <w:rPr>
          <w:bCs/>
          <w:color w:val="0000FF"/>
          <w:sz w:val="22"/>
          <w:szCs w:val="22"/>
          <w:lang w:eastAsia="ru-RU"/>
        </w:rPr>
        <w:br/>
      </w:r>
      <w:r w:rsidR="0071592E" w:rsidRPr="0071592E">
        <w:rPr>
          <w:bCs/>
          <w:color w:val="0000FF"/>
          <w:sz w:val="22"/>
          <w:szCs w:val="22"/>
          <w:lang w:eastAsia="ru-RU"/>
        </w:rPr>
        <w:t>№ КУВИ-001/2022-81141428</w:t>
      </w:r>
      <w:r w:rsidR="008C39B6">
        <w:rPr>
          <w:bCs/>
          <w:color w:val="0000FF"/>
          <w:sz w:val="22"/>
          <w:szCs w:val="22"/>
          <w:lang w:eastAsia="ru-RU"/>
        </w:rPr>
        <w:t xml:space="preserve"> </w:t>
      </w:r>
      <w:r w:rsidR="003617D3">
        <w:rPr>
          <w:color w:val="0000FF"/>
          <w:sz w:val="22"/>
          <w:szCs w:val="22"/>
        </w:rPr>
        <w:t xml:space="preserve">- </w:t>
      </w:r>
      <w:r w:rsidR="007342C2">
        <w:rPr>
          <w:color w:val="0000FF"/>
          <w:sz w:val="22"/>
          <w:szCs w:val="22"/>
        </w:rPr>
        <w:t>Приложение 2).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7381614" w14:textId="295507AB" w:rsidR="00C874FE" w:rsidRDefault="0083727C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00" w:themeColor="text1"/>
          <w:sz w:val="22"/>
          <w:szCs w:val="22"/>
        </w:rPr>
        <w:t>Сведения о наличии или отсутствии ограничений оборотоспособности и ограничений в использовании земельного участка:</w:t>
      </w:r>
      <w:permStart w:id="1124416230" w:edGrp="everyone"/>
      <w:r w:rsidR="007E6672">
        <w:rPr>
          <w:b/>
          <w:sz w:val="22"/>
          <w:szCs w:val="22"/>
        </w:rPr>
        <w:t> </w:t>
      </w:r>
      <w:r w:rsidR="007342C2" w:rsidRPr="000B0FAF">
        <w:rPr>
          <w:color w:val="0000FF"/>
          <w:sz w:val="22"/>
          <w:szCs w:val="22"/>
        </w:rPr>
        <w:t>указаны</w:t>
      </w:r>
      <w:r w:rsidR="008C39B6">
        <w:rPr>
          <w:color w:val="0000FF"/>
          <w:sz w:val="22"/>
          <w:szCs w:val="22"/>
        </w:rPr>
        <w:t xml:space="preserve"> в </w:t>
      </w:r>
      <w:r w:rsidR="0071592E" w:rsidRPr="0071592E">
        <w:rPr>
          <w:color w:val="0000FF"/>
          <w:sz w:val="22"/>
          <w:szCs w:val="22"/>
        </w:rPr>
        <w:t>постановлени</w:t>
      </w:r>
      <w:r w:rsidR="0071592E">
        <w:rPr>
          <w:color w:val="0000FF"/>
          <w:sz w:val="22"/>
          <w:szCs w:val="22"/>
        </w:rPr>
        <w:t>и</w:t>
      </w:r>
      <w:r w:rsidR="0071592E" w:rsidRPr="0071592E">
        <w:rPr>
          <w:color w:val="0000FF"/>
          <w:sz w:val="22"/>
          <w:szCs w:val="22"/>
        </w:rPr>
        <w:t xml:space="preserve"> Администрации Можайского городского округа Московской области от 21.06.2022 № 2252-П</w:t>
      </w:r>
      <w:r w:rsidR="0071592E">
        <w:rPr>
          <w:color w:val="0000FF"/>
          <w:sz w:val="22"/>
          <w:szCs w:val="22"/>
        </w:rPr>
        <w:t xml:space="preserve"> </w:t>
      </w:r>
      <w:r w:rsidR="0071592E" w:rsidRPr="0071592E">
        <w:rPr>
          <w:color w:val="0000FF"/>
          <w:sz w:val="22"/>
          <w:szCs w:val="22"/>
        </w:rPr>
        <w:t xml:space="preserve">«О проведении аукциона в электронной форме на право заключения договора аренды земельного участка, расположенного по адресу: 143260, Московская область, д </w:t>
      </w:r>
      <w:proofErr w:type="spellStart"/>
      <w:r w:rsidR="0071592E" w:rsidRPr="0071592E">
        <w:rPr>
          <w:color w:val="0000FF"/>
          <w:sz w:val="22"/>
          <w:szCs w:val="22"/>
        </w:rPr>
        <w:t>Гриднево</w:t>
      </w:r>
      <w:proofErr w:type="spellEnd"/>
      <w:r w:rsidR="0071592E" w:rsidRPr="0071592E">
        <w:rPr>
          <w:color w:val="0000FF"/>
          <w:sz w:val="22"/>
          <w:szCs w:val="22"/>
        </w:rPr>
        <w:t xml:space="preserve">, Российская Федерация, Можайский </w:t>
      </w:r>
      <w:proofErr w:type="spellStart"/>
      <w:r w:rsidR="0071592E" w:rsidRPr="0071592E">
        <w:rPr>
          <w:color w:val="0000FF"/>
          <w:sz w:val="22"/>
          <w:szCs w:val="22"/>
        </w:rPr>
        <w:t>г.о</w:t>
      </w:r>
      <w:proofErr w:type="spellEnd"/>
      <w:r w:rsidR="0071592E" w:rsidRPr="0071592E">
        <w:rPr>
          <w:color w:val="0000FF"/>
          <w:sz w:val="22"/>
          <w:szCs w:val="22"/>
        </w:rPr>
        <w:t>., вид разрешенного использования - «для ведения личного подсобного хозяйства (приусадебный земельный участок)» (Приложение 1)</w:t>
      </w:r>
      <w:r w:rsidR="00A76DEC">
        <w:rPr>
          <w:bCs/>
          <w:color w:val="0000FF"/>
          <w:sz w:val="22"/>
          <w:szCs w:val="22"/>
          <w:lang w:eastAsia="ru-RU"/>
        </w:rPr>
        <w:t xml:space="preserve">, </w:t>
      </w:r>
      <w:r w:rsidRPr="0083727C">
        <w:rPr>
          <w:bCs/>
          <w:color w:val="0000FF"/>
          <w:sz w:val="22"/>
          <w:szCs w:val="22"/>
          <w:lang w:eastAsia="ru-RU"/>
        </w:rPr>
        <w:t>Сводной информации</w:t>
      </w:r>
      <w:r w:rsidR="005E570E">
        <w:rPr>
          <w:bCs/>
          <w:color w:val="0000FF"/>
          <w:sz w:val="22"/>
          <w:szCs w:val="22"/>
          <w:lang w:eastAsia="ru-RU"/>
        </w:rPr>
        <w:t xml:space="preserve"> </w:t>
      </w:r>
      <w:r w:rsidRPr="0083727C">
        <w:rPr>
          <w:bCs/>
          <w:color w:val="0000FF"/>
          <w:sz w:val="22"/>
          <w:szCs w:val="22"/>
          <w:lang w:eastAsia="ru-RU"/>
        </w:rPr>
        <w:t xml:space="preserve">об </w:t>
      </w:r>
      <w:proofErr w:type="spellStart"/>
      <w:r w:rsidRPr="0083727C">
        <w:rPr>
          <w:bCs/>
          <w:color w:val="0000FF"/>
          <w:sz w:val="22"/>
          <w:szCs w:val="22"/>
          <w:lang w:eastAsia="ru-RU"/>
        </w:rPr>
        <w:t>оборотоспособности</w:t>
      </w:r>
      <w:proofErr w:type="spellEnd"/>
      <w:r w:rsidRPr="0083727C">
        <w:rPr>
          <w:bCs/>
          <w:color w:val="0000FF"/>
          <w:sz w:val="22"/>
          <w:szCs w:val="22"/>
          <w:lang w:eastAsia="ru-RU"/>
        </w:rPr>
        <w:t xml:space="preserve"> </w:t>
      </w:r>
      <w:r w:rsidR="005E570E">
        <w:rPr>
          <w:bCs/>
          <w:color w:val="0000FF"/>
          <w:sz w:val="22"/>
          <w:szCs w:val="22"/>
          <w:lang w:eastAsia="ru-RU"/>
        </w:rPr>
        <w:br/>
      </w:r>
      <w:r w:rsidRPr="0083727C">
        <w:rPr>
          <w:bCs/>
          <w:color w:val="0000FF"/>
          <w:sz w:val="22"/>
          <w:szCs w:val="22"/>
          <w:lang w:eastAsia="ru-RU"/>
        </w:rPr>
        <w:t>и градостроительных ограничениях земельного участка</w:t>
      </w:r>
      <w:r>
        <w:rPr>
          <w:bCs/>
          <w:color w:val="0000FF"/>
          <w:sz w:val="22"/>
          <w:szCs w:val="22"/>
          <w:lang w:eastAsia="ru-RU"/>
        </w:rPr>
        <w:t xml:space="preserve"> </w:t>
      </w:r>
      <w:r w:rsidR="00A76DEC">
        <w:rPr>
          <w:bCs/>
          <w:color w:val="0000FF"/>
          <w:sz w:val="22"/>
          <w:szCs w:val="22"/>
          <w:lang w:eastAsia="ru-RU"/>
        </w:rPr>
        <w:t xml:space="preserve">от </w:t>
      </w:r>
      <w:r w:rsidR="0071592E" w:rsidRPr="0071592E">
        <w:rPr>
          <w:bCs/>
          <w:color w:val="0000FF"/>
          <w:sz w:val="22"/>
          <w:szCs w:val="22"/>
          <w:lang w:eastAsia="ru-RU"/>
        </w:rPr>
        <w:t>19.05.2022</w:t>
      </w:r>
      <w:r w:rsidR="005E570E">
        <w:rPr>
          <w:bCs/>
          <w:color w:val="0000FF"/>
          <w:sz w:val="22"/>
          <w:szCs w:val="22"/>
          <w:lang w:eastAsia="ru-RU"/>
        </w:rPr>
        <w:t xml:space="preserve"> </w:t>
      </w:r>
      <w:r w:rsidR="00A76DEC">
        <w:rPr>
          <w:bCs/>
          <w:color w:val="0000FF"/>
          <w:sz w:val="22"/>
          <w:szCs w:val="22"/>
          <w:lang w:eastAsia="ru-RU"/>
        </w:rPr>
        <w:t xml:space="preserve">№ </w:t>
      </w:r>
      <w:r w:rsidR="0071592E" w:rsidRPr="0071592E">
        <w:rPr>
          <w:bCs/>
          <w:color w:val="0000FF"/>
          <w:sz w:val="22"/>
          <w:szCs w:val="22"/>
          <w:lang w:eastAsia="ru-RU"/>
        </w:rPr>
        <w:t>ГЗ-РГИС-5644432141</w:t>
      </w:r>
      <w:r w:rsidR="00E9161C">
        <w:rPr>
          <w:color w:val="0000FF"/>
          <w:sz w:val="22"/>
          <w:szCs w:val="22"/>
        </w:rPr>
        <w:t xml:space="preserve"> </w:t>
      </w:r>
      <w:r w:rsidR="00A76DEC">
        <w:rPr>
          <w:color w:val="0000FF"/>
          <w:sz w:val="22"/>
          <w:szCs w:val="22"/>
        </w:rPr>
        <w:t>(Приложение 4)</w:t>
      </w:r>
      <w:r w:rsidR="008C39B6">
        <w:rPr>
          <w:color w:val="0000FF"/>
          <w:sz w:val="22"/>
          <w:szCs w:val="22"/>
        </w:rPr>
        <w:t xml:space="preserve">, </w:t>
      </w:r>
      <w:r w:rsidR="0071592E" w:rsidRPr="0071592E">
        <w:rPr>
          <w:color w:val="0000FF"/>
          <w:sz w:val="22"/>
          <w:szCs w:val="22"/>
          <w:lang w:eastAsia="ru-RU"/>
        </w:rPr>
        <w:t xml:space="preserve">письме Главного управления культурного наследия Московской области от </w:t>
      </w:r>
      <w:r w:rsidR="0071592E">
        <w:rPr>
          <w:color w:val="0000FF"/>
          <w:sz w:val="22"/>
          <w:szCs w:val="22"/>
          <w:lang w:eastAsia="ru-RU"/>
        </w:rPr>
        <w:t xml:space="preserve">30.05.2022 </w:t>
      </w:r>
      <w:r w:rsidR="0071592E" w:rsidRPr="0071592E">
        <w:rPr>
          <w:color w:val="0000FF"/>
          <w:sz w:val="22"/>
          <w:szCs w:val="22"/>
          <w:lang w:eastAsia="ru-RU"/>
        </w:rPr>
        <w:t>№</w:t>
      </w:r>
      <w:r w:rsidR="00E9161C">
        <w:rPr>
          <w:color w:val="0000FF"/>
          <w:sz w:val="22"/>
          <w:szCs w:val="22"/>
        </w:rPr>
        <w:t xml:space="preserve"> </w:t>
      </w:r>
      <w:r w:rsidR="0071592E">
        <w:rPr>
          <w:color w:val="0000FF"/>
          <w:sz w:val="22"/>
          <w:szCs w:val="22"/>
        </w:rPr>
        <w:t>34Исх-3352 (Приложение 4),</w:t>
      </w:r>
      <w:r w:rsidR="0071592E" w:rsidRPr="0071592E">
        <w:t xml:space="preserve"> </w:t>
      </w:r>
      <w:r w:rsidR="0071592E" w:rsidRPr="0071592E">
        <w:rPr>
          <w:color w:val="0000FF"/>
          <w:sz w:val="22"/>
          <w:szCs w:val="22"/>
        </w:rPr>
        <w:t xml:space="preserve">письме Администрации Можайского городского округа Московской области от </w:t>
      </w:r>
      <w:r w:rsidR="0071592E">
        <w:rPr>
          <w:color w:val="0000FF"/>
          <w:sz w:val="22"/>
          <w:szCs w:val="22"/>
        </w:rPr>
        <w:t>21</w:t>
      </w:r>
      <w:r w:rsidR="0071592E" w:rsidRPr="0071592E">
        <w:rPr>
          <w:color w:val="0000FF"/>
          <w:sz w:val="22"/>
          <w:szCs w:val="22"/>
        </w:rPr>
        <w:t xml:space="preserve">.06.2022 </w:t>
      </w:r>
      <w:r w:rsidR="005E570E">
        <w:rPr>
          <w:color w:val="0000FF"/>
          <w:sz w:val="22"/>
          <w:szCs w:val="22"/>
        </w:rPr>
        <w:br/>
      </w:r>
      <w:r w:rsidR="0071592E" w:rsidRPr="0071592E">
        <w:rPr>
          <w:color w:val="0000FF"/>
          <w:sz w:val="22"/>
          <w:szCs w:val="22"/>
        </w:rPr>
        <w:t>№ 132ИСХ-2</w:t>
      </w:r>
      <w:r w:rsidR="0071592E">
        <w:rPr>
          <w:color w:val="0000FF"/>
          <w:sz w:val="22"/>
          <w:szCs w:val="22"/>
        </w:rPr>
        <w:t>768</w:t>
      </w:r>
      <w:r w:rsidR="0071592E" w:rsidRPr="0071592E">
        <w:rPr>
          <w:color w:val="0000FF"/>
          <w:sz w:val="22"/>
          <w:szCs w:val="22"/>
        </w:rPr>
        <w:t xml:space="preserve"> (Приложение 4), акте осмотра Земельного участка</w:t>
      </w:r>
      <w:r w:rsidR="005E570E">
        <w:rPr>
          <w:color w:val="0000FF"/>
          <w:sz w:val="22"/>
          <w:szCs w:val="22"/>
        </w:rPr>
        <w:t xml:space="preserve"> </w:t>
      </w:r>
      <w:r w:rsidR="0071592E" w:rsidRPr="0071592E">
        <w:rPr>
          <w:color w:val="0000FF"/>
          <w:sz w:val="22"/>
          <w:szCs w:val="22"/>
        </w:rPr>
        <w:t>от 31.05.2022 (Приложение 4), в том числе:</w:t>
      </w:r>
      <w:r w:rsidR="0071592E">
        <w:rPr>
          <w:color w:val="0000FF"/>
          <w:sz w:val="22"/>
          <w:szCs w:val="22"/>
        </w:rPr>
        <w:t xml:space="preserve"> </w:t>
      </w:r>
    </w:p>
    <w:p w14:paraId="3EA6D3B1" w14:textId="0C9EF1BC" w:rsidR="0071592E" w:rsidRDefault="0071592E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7F206219" w14:textId="0D00BEBE" w:rsidR="0071592E" w:rsidRDefault="0071592E" w:rsidP="0071592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592E">
        <w:rPr>
          <w:color w:val="0000FF"/>
          <w:sz w:val="22"/>
          <w:szCs w:val="22"/>
        </w:rPr>
        <w:t xml:space="preserve">1. Земельный участок расположен в зоне с особыми условиями использования территории в соответствии </w:t>
      </w:r>
      <w:r>
        <w:rPr>
          <w:color w:val="0000FF"/>
          <w:sz w:val="22"/>
          <w:szCs w:val="22"/>
        </w:rPr>
        <w:br/>
      </w:r>
      <w:r w:rsidRPr="0071592E">
        <w:rPr>
          <w:color w:val="0000FF"/>
          <w:sz w:val="22"/>
          <w:szCs w:val="22"/>
        </w:rPr>
        <w:t>с Решением Исполкома Моссовета и Мособлисполкома от 17.04.1980 № 500-1143; постановлением Правительства Москвы и Правительства МО от 17.12.2019 № 1705-ПП/970/44 (ред. от 30.11.2021) (**).</w:t>
      </w:r>
    </w:p>
    <w:p w14:paraId="0EAEC9F4" w14:textId="77777777" w:rsidR="0071592E" w:rsidRPr="0071592E" w:rsidRDefault="0071592E" w:rsidP="0071592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8606679" w14:textId="77777777" w:rsidR="0071592E" w:rsidRPr="0071592E" w:rsidRDefault="0071592E" w:rsidP="0071592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592E"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45480081" w14:textId="77777777" w:rsidR="0071592E" w:rsidRPr="0071592E" w:rsidRDefault="0071592E" w:rsidP="0071592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592E">
        <w:rPr>
          <w:color w:val="0000FF"/>
          <w:sz w:val="22"/>
          <w:szCs w:val="22"/>
        </w:rPr>
        <w:t>- Водного кодекса Российской Федерации;</w:t>
      </w:r>
    </w:p>
    <w:p w14:paraId="764838D1" w14:textId="078E69E3" w:rsidR="0071592E" w:rsidRDefault="0071592E" w:rsidP="0071592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592E">
        <w:rPr>
          <w:color w:val="0000FF"/>
          <w:sz w:val="22"/>
          <w:szCs w:val="22"/>
        </w:rPr>
        <w:t>- 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ЛПЗП».</w:t>
      </w:r>
    </w:p>
    <w:p w14:paraId="7D80E6C1" w14:textId="77777777" w:rsidR="0071592E" w:rsidRPr="0071592E" w:rsidRDefault="0071592E" w:rsidP="0071592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4BB88F9A" w14:textId="22C3562D" w:rsidR="0071592E" w:rsidRDefault="0071592E" w:rsidP="0071592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592E">
        <w:rPr>
          <w:color w:val="0000FF"/>
          <w:sz w:val="22"/>
          <w:szCs w:val="22"/>
        </w:rPr>
        <w:t>2. Земельный участок полностью расположен в зоне регулирования застройки Государственного Бородинского военно-исторического музея-заповедника.</w:t>
      </w:r>
    </w:p>
    <w:p w14:paraId="3ACDCD32" w14:textId="0445D0A2" w:rsidR="001D6670" w:rsidRDefault="001D6670" w:rsidP="0071592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056185B0" w14:textId="41A90AD2" w:rsidR="001D6670" w:rsidRDefault="001D6670" w:rsidP="0071592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Н</w:t>
      </w:r>
      <w:r w:rsidRPr="001D6670">
        <w:rPr>
          <w:color w:val="0000FF"/>
          <w:sz w:val="22"/>
          <w:szCs w:val="22"/>
        </w:rPr>
        <w:t xml:space="preserve">а </w:t>
      </w:r>
      <w:r>
        <w:rPr>
          <w:color w:val="0000FF"/>
          <w:sz w:val="22"/>
          <w:szCs w:val="22"/>
        </w:rPr>
        <w:t>З</w:t>
      </w:r>
      <w:r w:rsidRPr="001D6670">
        <w:rPr>
          <w:color w:val="0000FF"/>
          <w:sz w:val="22"/>
          <w:szCs w:val="22"/>
        </w:rPr>
        <w:t>емельном участке разрешается: жилищное строительство домов усадебного типа; жилищное строительство до 3-х этажей; строительство производственных зданий сельскохозяйственного назначения, после проведения государственной историко-культурной экспертизы участка.</w:t>
      </w:r>
    </w:p>
    <w:p w14:paraId="7DF722D8" w14:textId="77777777" w:rsidR="0071592E" w:rsidRPr="0071592E" w:rsidRDefault="0071592E" w:rsidP="0071592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0269F385" w14:textId="77777777" w:rsidR="0071592E" w:rsidRPr="0071592E" w:rsidRDefault="0071592E" w:rsidP="0071592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592E"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35AFF05C" w14:textId="70A245AE" w:rsidR="0071592E" w:rsidRPr="0071592E" w:rsidRDefault="0071592E" w:rsidP="0071592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592E">
        <w:rPr>
          <w:color w:val="0000FF"/>
          <w:sz w:val="22"/>
          <w:szCs w:val="22"/>
        </w:rPr>
        <w:t xml:space="preserve">- Федерального закона от 25.06.2002 № 73-ФЗ «Об объектах культурного наследия (памятниках истории </w:t>
      </w:r>
      <w:r>
        <w:rPr>
          <w:color w:val="0000FF"/>
          <w:sz w:val="22"/>
          <w:szCs w:val="22"/>
        </w:rPr>
        <w:br/>
      </w:r>
      <w:r w:rsidRPr="0071592E">
        <w:rPr>
          <w:color w:val="0000FF"/>
          <w:sz w:val="22"/>
          <w:szCs w:val="22"/>
        </w:rPr>
        <w:t>и культуры) народов Российской Федерации»;</w:t>
      </w:r>
    </w:p>
    <w:p w14:paraId="7B3B2A4A" w14:textId="2B796E68" w:rsidR="0071592E" w:rsidRDefault="0071592E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592E">
        <w:rPr>
          <w:color w:val="0000FF"/>
          <w:sz w:val="22"/>
          <w:szCs w:val="22"/>
        </w:rPr>
        <w:t xml:space="preserve">- </w:t>
      </w:r>
      <w:r w:rsidR="005E570E">
        <w:rPr>
          <w:color w:val="0000FF"/>
          <w:sz w:val="22"/>
          <w:szCs w:val="22"/>
        </w:rPr>
        <w:t>Р</w:t>
      </w:r>
      <w:r w:rsidRPr="0071592E">
        <w:rPr>
          <w:color w:val="0000FF"/>
          <w:sz w:val="22"/>
          <w:szCs w:val="22"/>
        </w:rPr>
        <w:t>ешени</w:t>
      </w:r>
      <w:r w:rsidR="005E570E">
        <w:rPr>
          <w:color w:val="0000FF"/>
          <w:sz w:val="22"/>
          <w:szCs w:val="22"/>
        </w:rPr>
        <w:t>я</w:t>
      </w:r>
      <w:r w:rsidRPr="0071592E">
        <w:rPr>
          <w:color w:val="0000FF"/>
          <w:sz w:val="22"/>
          <w:szCs w:val="22"/>
        </w:rPr>
        <w:t xml:space="preserve"> Малого Совета </w:t>
      </w:r>
      <w:proofErr w:type="spellStart"/>
      <w:r w:rsidRPr="0071592E">
        <w:rPr>
          <w:color w:val="0000FF"/>
          <w:sz w:val="22"/>
          <w:szCs w:val="22"/>
        </w:rPr>
        <w:t>Мособлсовета</w:t>
      </w:r>
      <w:proofErr w:type="spellEnd"/>
      <w:r w:rsidRPr="0071592E">
        <w:rPr>
          <w:color w:val="0000FF"/>
          <w:sz w:val="22"/>
          <w:szCs w:val="22"/>
        </w:rPr>
        <w:t xml:space="preserve"> от 27.05.1992 № 6/11 «Об утверждении территории Государственного Бородинского военно-исторического музея-заповедника, его зон охраны и особого режима содержания».</w:t>
      </w:r>
    </w:p>
    <w:permEnd w:id="1124416230"/>
    <w:p w14:paraId="6C180BC6" w14:textId="334FC72B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AB25700" w14:textId="6B4DAC49" w:rsidR="009C2294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2B2372" w:rsidRPr="002B2372">
        <w:rPr>
          <w:color w:val="0000FF"/>
          <w:sz w:val="22"/>
          <w:szCs w:val="22"/>
        </w:rPr>
        <w:t>указаны в</w:t>
      </w:r>
      <w:r w:rsidR="00760346">
        <w:rPr>
          <w:color w:val="0000FF"/>
          <w:sz w:val="22"/>
          <w:szCs w:val="22"/>
        </w:rPr>
        <w:t xml:space="preserve"> </w:t>
      </w:r>
      <w:r w:rsidR="0083727C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83727C">
        <w:rPr>
          <w:color w:val="0000FF"/>
          <w:sz w:val="22"/>
          <w:szCs w:val="22"/>
          <w:lang w:eastAsia="ru-RU"/>
        </w:rPr>
        <w:br/>
      </w:r>
      <w:r w:rsidR="0083727C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83727C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83727C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83727C">
        <w:rPr>
          <w:color w:val="0000FF"/>
          <w:sz w:val="22"/>
          <w:szCs w:val="22"/>
          <w:lang w:eastAsia="ru-RU"/>
        </w:rPr>
        <w:t xml:space="preserve"> </w:t>
      </w:r>
      <w:r w:rsidR="00810035" w:rsidRPr="00810035">
        <w:rPr>
          <w:color w:val="0000FF"/>
          <w:sz w:val="22"/>
          <w:szCs w:val="22"/>
        </w:rPr>
        <w:t xml:space="preserve">от </w:t>
      </w:r>
      <w:r w:rsidR="0071592E" w:rsidRPr="0071592E">
        <w:rPr>
          <w:bCs/>
          <w:color w:val="0000FF"/>
          <w:sz w:val="22"/>
          <w:szCs w:val="22"/>
          <w:lang w:eastAsia="ru-RU"/>
        </w:rPr>
        <w:t>19.05.2022</w:t>
      </w:r>
      <w:r w:rsidR="0071592E">
        <w:rPr>
          <w:bCs/>
          <w:color w:val="0000FF"/>
          <w:sz w:val="22"/>
          <w:szCs w:val="22"/>
          <w:lang w:eastAsia="ru-RU"/>
        </w:rPr>
        <w:t xml:space="preserve"> </w:t>
      </w:r>
      <w:r w:rsidR="0071592E">
        <w:rPr>
          <w:bCs/>
          <w:color w:val="0000FF"/>
          <w:sz w:val="22"/>
          <w:szCs w:val="22"/>
          <w:lang w:eastAsia="ru-RU"/>
        </w:rPr>
        <w:br/>
        <w:t xml:space="preserve">№ </w:t>
      </w:r>
      <w:r w:rsidR="0071592E" w:rsidRPr="0071592E">
        <w:rPr>
          <w:bCs/>
          <w:color w:val="0000FF"/>
          <w:sz w:val="22"/>
          <w:szCs w:val="22"/>
          <w:lang w:eastAsia="ru-RU"/>
        </w:rPr>
        <w:t>ГЗ-РГИС-5644432141</w:t>
      </w:r>
      <w:r w:rsidR="00A76DEC">
        <w:rPr>
          <w:color w:val="0000FF"/>
          <w:sz w:val="22"/>
          <w:szCs w:val="22"/>
        </w:rPr>
        <w:t xml:space="preserve"> </w:t>
      </w:r>
    </w:p>
    <w:permEnd w:id="520054150"/>
    <w:p w14:paraId="7C7F019C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BB9DBC8" w14:textId="7F9E3A3F" w:rsidR="00B04D50" w:rsidRDefault="002F2E4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 w:rsidR="00594C6B" w:rsidRPr="002F2E4E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>)</w:t>
      </w:r>
      <w:r w:rsidR="001E46D6">
        <w:rPr>
          <w:rStyle w:val="ab"/>
          <w:sz w:val="22"/>
          <w:szCs w:val="22"/>
        </w:rPr>
        <w:footnoteReference w:id="1"/>
      </w:r>
    </w:p>
    <w:p w14:paraId="6BFE0D6A" w14:textId="5AE9EE57" w:rsidR="00A76DEC" w:rsidRDefault="00A76DEC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B696E33" w14:textId="77777777" w:rsidR="001E46D6" w:rsidRDefault="001E46D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7B40972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83727C">
        <w:rPr>
          <w:b/>
          <w:sz w:val="22"/>
          <w:szCs w:val="22"/>
        </w:rPr>
        <w:t>:</w:t>
      </w:r>
    </w:p>
    <w:p w14:paraId="70F04702" w14:textId="630E6AB2" w:rsidR="00D826BB" w:rsidRPr="00526AE0" w:rsidRDefault="001D6670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85 512,00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="007C6F08" w:rsidRPr="007C6F08">
        <w:rPr>
          <w:color w:val="0000FF"/>
          <w:sz w:val="22"/>
          <w:szCs w:val="22"/>
        </w:rPr>
        <w:t>Восемьдесят пять тысяч пятьсот двенадцать</w:t>
      </w:r>
      <w:r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00</w:t>
      </w:r>
      <w:r w:rsidR="008275F3">
        <w:rPr>
          <w:color w:val="0000FF"/>
          <w:sz w:val="22"/>
          <w:szCs w:val="22"/>
        </w:rPr>
        <w:t xml:space="preserve"> коп</w:t>
      </w:r>
      <w:r w:rsidR="00E00009" w:rsidRPr="00242F27">
        <w:rPr>
          <w:color w:val="0000FF"/>
          <w:sz w:val="22"/>
          <w:szCs w:val="22"/>
        </w:rPr>
        <w:t>.)</w:t>
      </w:r>
      <w:permEnd w:id="34962366"/>
      <w:r w:rsidR="00A76DEC">
        <w:rPr>
          <w:sz w:val="22"/>
          <w:szCs w:val="22"/>
        </w:rPr>
        <w:t xml:space="preserve">, </w:t>
      </w:r>
      <w:r w:rsidR="00D826BB" w:rsidRPr="00526AE0">
        <w:rPr>
          <w:sz w:val="22"/>
          <w:szCs w:val="22"/>
        </w:rPr>
        <w:t>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634F6F08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620553">
        <w:rPr>
          <w:b/>
          <w:color w:val="0000FF"/>
          <w:sz w:val="22"/>
          <w:szCs w:val="22"/>
        </w:rPr>
        <w:t xml:space="preserve"> </w:t>
      </w:r>
      <w:r w:rsidR="001D6670">
        <w:rPr>
          <w:b/>
          <w:color w:val="0000FF"/>
          <w:sz w:val="22"/>
          <w:szCs w:val="22"/>
        </w:rPr>
        <w:t>2 565,36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</w:t>
      </w:r>
      <w:r w:rsidR="00604DDE">
        <w:rPr>
          <w:color w:val="0000FF"/>
          <w:sz w:val="22"/>
          <w:szCs w:val="22"/>
        </w:rPr>
        <w:t>(</w:t>
      </w:r>
      <w:r w:rsidR="001D6670" w:rsidRPr="001D6670">
        <w:rPr>
          <w:color w:val="0000FF"/>
          <w:sz w:val="22"/>
          <w:szCs w:val="22"/>
        </w:rPr>
        <w:t>Две тысячи пятьсот шестьдесят пять</w:t>
      </w:r>
      <w:r w:rsidR="00A76DEC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 w:rsidR="001D6670">
        <w:rPr>
          <w:color w:val="0000FF"/>
          <w:sz w:val="22"/>
          <w:szCs w:val="22"/>
        </w:rPr>
        <w:t>36</w:t>
      </w:r>
      <w:r w:rsidR="008275F3">
        <w:rPr>
          <w:color w:val="0000FF"/>
          <w:sz w:val="22"/>
          <w:szCs w:val="22"/>
        </w:rPr>
        <w:t xml:space="preserve"> коп.</w:t>
      </w:r>
      <w:r w:rsidR="00E00009" w:rsidRPr="00242F27">
        <w:rPr>
          <w:color w:val="0000FF"/>
          <w:sz w:val="22"/>
          <w:szCs w:val="22"/>
        </w:rPr>
        <w:t>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507878BD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Размер задатка для участия в аукционе:</w:t>
      </w:r>
      <w:permStart w:id="1409773106" w:edGrp="everyone"/>
      <w:r w:rsidR="00810035">
        <w:rPr>
          <w:b/>
          <w:color w:val="0000FF"/>
          <w:sz w:val="22"/>
          <w:szCs w:val="22"/>
        </w:rPr>
        <w:t> </w:t>
      </w:r>
      <w:r w:rsidR="007C6F08">
        <w:rPr>
          <w:b/>
          <w:color w:val="0000FF"/>
          <w:sz w:val="22"/>
          <w:szCs w:val="22"/>
        </w:rPr>
        <w:t xml:space="preserve">85 512,00 </w:t>
      </w:r>
      <w:r w:rsidR="007C6F08" w:rsidRPr="00242F27">
        <w:rPr>
          <w:b/>
          <w:color w:val="0000FF"/>
          <w:sz w:val="22"/>
          <w:szCs w:val="22"/>
        </w:rPr>
        <w:t>руб.</w:t>
      </w:r>
      <w:r w:rsidR="007C6F08" w:rsidRPr="00242F27">
        <w:rPr>
          <w:color w:val="0000FF"/>
          <w:sz w:val="22"/>
          <w:szCs w:val="22"/>
        </w:rPr>
        <w:t xml:space="preserve"> (</w:t>
      </w:r>
      <w:r w:rsidR="007C6F08" w:rsidRPr="007C6F08">
        <w:rPr>
          <w:color w:val="0000FF"/>
          <w:sz w:val="22"/>
          <w:szCs w:val="22"/>
        </w:rPr>
        <w:t>Восемьдесят пять тысяч пятьсот двенадцать</w:t>
      </w:r>
      <w:r w:rsidR="007C6F08">
        <w:rPr>
          <w:color w:val="0000FF"/>
          <w:sz w:val="22"/>
          <w:szCs w:val="22"/>
        </w:rPr>
        <w:t xml:space="preserve"> руб. </w:t>
      </w:r>
      <w:r w:rsidR="007C6F08">
        <w:rPr>
          <w:color w:val="0000FF"/>
          <w:sz w:val="22"/>
          <w:szCs w:val="22"/>
        </w:rPr>
        <w:br/>
        <w:t>00 коп</w:t>
      </w:r>
      <w:r w:rsidR="00EE5989" w:rsidRPr="00242F27">
        <w:rPr>
          <w:color w:val="0000FF"/>
          <w:sz w:val="22"/>
          <w:szCs w:val="22"/>
        </w:rPr>
        <w:t>.</w:t>
      </w:r>
      <w:r w:rsidR="00E00009" w:rsidRPr="00242F27">
        <w:rPr>
          <w:color w:val="0000FF"/>
          <w:sz w:val="22"/>
          <w:szCs w:val="22"/>
        </w:rPr>
        <w:t>)</w:t>
      </w:r>
      <w:r w:rsidR="008275F3" w:rsidRPr="00B04D50">
        <w:rPr>
          <w:sz w:val="22"/>
          <w:szCs w:val="22"/>
        </w:rPr>
        <w:t>,</w:t>
      </w:r>
      <w:r w:rsidR="00D826BB" w:rsidRPr="00B04D50">
        <w:rPr>
          <w:sz w:val="22"/>
          <w:szCs w:val="22"/>
        </w:rPr>
        <w:t xml:space="preserve">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</w:p>
    <w:p w14:paraId="0BC354F6" w14:textId="59F77E78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A43A49">
        <w:rPr>
          <w:b/>
          <w:color w:val="0000FF"/>
          <w:sz w:val="22"/>
          <w:szCs w:val="22"/>
        </w:rPr>
        <w:t>13 лет 2 месяца</w:t>
      </w:r>
      <w:r w:rsidR="00EE5989">
        <w:rPr>
          <w:color w:val="0000FF"/>
          <w:sz w:val="22"/>
          <w:szCs w:val="22"/>
        </w:rPr>
        <w:t>.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1DB3C6C0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83727C">
        <w:rPr>
          <w:b/>
          <w:bCs/>
          <w:sz w:val="22"/>
          <w:szCs w:val="22"/>
        </w:rPr>
        <w:t xml:space="preserve"> на участие в аукционе </w:t>
      </w:r>
      <w:r w:rsidR="00A110FA" w:rsidRPr="00526AE0">
        <w:rPr>
          <w:b/>
          <w:bCs/>
          <w:sz w:val="22"/>
          <w:szCs w:val="22"/>
        </w:rPr>
        <w:t>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D2D69">
        <w:br/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E6E9431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A43A49">
        <w:rPr>
          <w:b/>
          <w:color w:val="0000FF"/>
          <w:sz w:val="22"/>
          <w:szCs w:val="22"/>
        </w:rPr>
        <w:t>24.06</w:t>
      </w:r>
      <w:r w:rsidR="006E696B">
        <w:rPr>
          <w:b/>
          <w:color w:val="0000FF"/>
          <w:sz w:val="22"/>
          <w:szCs w:val="22"/>
        </w:rPr>
        <w:t>.202</w:t>
      </w:r>
      <w:r w:rsidR="00A62982">
        <w:rPr>
          <w:b/>
          <w:color w:val="0000FF"/>
          <w:sz w:val="22"/>
          <w:szCs w:val="22"/>
        </w:rPr>
        <w:t>2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1E46D6">
        <w:rPr>
          <w:b/>
          <w:color w:val="0000FF"/>
          <w:sz w:val="22"/>
          <w:szCs w:val="22"/>
        </w:rPr>
        <w:t>.</w:t>
      </w:r>
      <w:r w:rsidR="001E46D6" w:rsidRPr="00A43A49">
        <w:rPr>
          <w:b/>
          <w:sz w:val="22"/>
          <w:szCs w:val="22"/>
        </w:rPr>
        <w:t>*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470CFA2E" w:rsidR="00FA27BE" w:rsidRDefault="001E46D6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7E6908C" w14:textId="77777777" w:rsidR="001E46D6" w:rsidRPr="00526AE0" w:rsidRDefault="001E46D6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45394706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lastRenderedPageBreak/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C3388C" w:rsidRPr="00C3388C">
        <w:rPr>
          <w:b/>
          <w:color w:val="0000FF"/>
          <w:sz w:val="22"/>
          <w:szCs w:val="22"/>
        </w:rPr>
        <w:t>05.08.2022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18</w:t>
      </w:r>
      <w:r w:rsidR="007E6672">
        <w:rPr>
          <w:b/>
          <w:color w:val="0000FF"/>
          <w:sz w:val="22"/>
          <w:szCs w:val="22"/>
        </w:rPr>
        <w:t xml:space="preserve"> </w:t>
      </w:r>
      <w:r w:rsidR="00FA27BE" w:rsidRPr="00500E1B">
        <w:rPr>
          <w:b/>
          <w:color w:val="0000FF"/>
          <w:sz w:val="22"/>
          <w:szCs w:val="22"/>
        </w:rPr>
        <w:t xml:space="preserve">час. </w:t>
      </w:r>
      <w:r w:rsidR="00905407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0F8C33D6" w:rsidR="00FA27BE" w:rsidRPr="00526AE0" w:rsidRDefault="00C41F6F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C41F6F">
        <w:rPr>
          <w:b/>
          <w:bCs/>
          <w:sz w:val="22"/>
          <w:szCs w:val="22"/>
        </w:rPr>
        <w:t>2.9. Дата окончания рассмотрения Заявок:</w:t>
      </w:r>
      <w:r w:rsidR="007C76BF" w:rsidRPr="00526AE0">
        <w:rPr>
          <w:b/>
          <w:bCs/>
          <w:sz w:val="22"/>
          <w:szCs w:val="22"/>
        </w:rPr>
        <w:t xml:space="preserve"> </w:t>
      </w:r>
      <w:permStart w:id="547380657" w:edGrp="everyone"/>
      <w:r w:rsidR="00C3388C" w:rsidRPr="00C3388C">
        <w:rPr>
          <w:b/>
          <w:color w:val="0000FF"/>
          <w:sz w:val="22"/>
          <w:szCs w:val="22"/>
        </w:rPr>
        <w:t>09.08.2022</w:t>
      </w:r>
      <w:r w:rsidR="00FA27BE" w:rsidRPr="00AB0A1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64CCE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9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31AC7674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C3388C" w:rsidRPr="00C3388C">
        <w:rPr>
          <w:b/>
          <w:color w:val="0000FF"/>
          <w:sz w:val="22"/>
          <w:szCs w:val="22"/>
        </w:rPr>
        <w:t>09.08.2022</w:t>
      </w:r>
      <w:r w:rsidR="007B0628" w:rsidRPr="00500E1B">
        <w:rPr>
          <w:b/>
          <w:color w:val="0000FF"/>
          <w:sz w:val="22"/>
          <w:szCs w:val="22"/>
        </w:rPr>
        <w:t xml:space="preserve"> </w:t>
      </w:r>
      <w:r w:rsidR="007E6672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905407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6625C60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2C8E1753" w14:textId="77777777" w:rsidR="0083727C" w:rsidRDefault="00FA27BE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83727C" w:rsidRPr="000E3CE0">
        <w:rPr>
          <w:bCs/>
          <w:sz w:val="22"/>
          <w:szCs w:val="22"/>
        </w:rPr>
        <w:t xml:space="preserve">Извещение о проведении аукциона (далее по тексту - Извещение) </w:t>
      </w:r>
      <w:r w:rsidR="0083727C" w:rsidRPr="000E3CE0">
        <w:rPr>
          <w:sz w:val="22"/>
          <w:szCs w:val="22"/>
        </w:rPr>
        <w:t xml:space="preserve">размещается на Официальном сайте торгов, на </w:t>
      </w:r>
      <w:bookmarkStart w:id="55" w:name="_Hlk80035385"/>
      <w:r w:rsidR="0083727C">
        <w:rPr>
          <w:sz w:val="22"/>
          <w:szCs w:val="22"/>
        </w:rPr>
        <w:t>Портале ЕАСУЗ</w:t>
      </w:r>
      <w:bookmarkEnd w:id="55"/>
      <w:r w:rsidR="0083727C" w:rsidRPr="000E3CE0">
        <w:rPr>
          <w:sz w:val="22"/>
          <w:szCs w:val="22"/>
        </w:rPr>
        <w:t xml:space="preserve"> и на электронной площадке</w:t>
      </w:r>
      <w:r w:rsidR="0083727C">
        <w:rPr>
          <w:sz w:val="22"/>
          <w:szCs w:val="22"/>
        </w:rPr>
        <w:t>.</w:t>
      </w:r>
    </w:p>
    <w:p w14:paraId="5E39F2CD" w14:textId="1047EA9C" w:rsidR="0083727C" w:rsidRPr="0083727C" w:rsidRDefault="0083727C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32CA695E" w14:textId="77777777" w:rsidR="001D6670" w:rsidRPr="001D6670" w:rsidRDefault="001D6670" w:rsidP="001D6670">
      <w:pPr>
        <w:tabs>
          <w:tab w:val="left" w:pos="142"/>
          <w:tab w:val="left" w:pos="426"/>
          <w:tab w:val="left" w:pos="851"/>
        </w:tabs>
        <w:autoSpaceDE w:val="0"/>
        <w:ind w:left="426"/>
        <w:jc w:val="both"/>
        <w:rPr>
          <w:color w:val="0000FF"/>
          <w:sz w:val="22"/>
          <w:szCs w:val="22"/>
        </w:rPr>
      </w:pPr>
      <w:permStart w:id="1760039642" w:edGrp="everyone"/>
      <w:r w:rsidRPr="001D6670">
        <w:rPr>
          <w:color w:val="0000FF"/>
          <w:sz w:val="22"/>
          <w:szCs w:val="22"/>
        </w:rPr>
        <w:t>- на официальном сайте Можайского городского округа Московской области www.admmozhaysk.ru;</w:t>
      </w:r>
    </w:p>
    <w:p w14:paraId="19970F7C" w14:textId="3D99B123" w:rsidR="00C3427C" w:rsidRPr="00526AE0" w:rsidRDefault="001D6670" w:rsidP="002448B2">
      <w:pPr>
        <w:tabs>
          <w:tab w:val="left" w:pos="142"/>
          <w:tab w:val="left" w:pos="426"/>
          <w:tab w:val="left" w:pos="851"/>
        </w:tabs>
        <w:autoSpaceDE w:val="0"/>
        <w:ind w:left="426"/>
        <w:jc w:val="both"/>
        <w:rPr>
          <w:sz w:val="22"/>
          <w:szCs w:val="22"/>
        </w:rPr>
      </w:pPr>
      <w:r w:rsidRPr="001D6670">
        <w:rPr>
          <w:color w:val="0000FF"/>
          <w:sz w:val="22"/>
          <w:szCs w:val="22"/>
        </w:rPr>
        <w:t xml:space="preserve">- в периодическом печатном издании – в газете </w:t>
      </w:r>
      <w:bookmarkStart w:id="56" w:name="_GoBack"/>
      <w:bookmarkEnd w:id="56"/>
      <w:r w:rsidRPr="001D6670">
        <w:rPr>
          <w:color w:val="0000FF"/>
          <w:sz w:val="22"/>
          <w:szCs w:val="22"/>
        </w:rPr>
        <w:t>«Новая жизнь».</w:t>
      </w:r>
      <w:r w:rsidR="00E44157">
        <w:rPr>
          <w:color w:val="0000FF"/>
          <w:sz w:val="22"/>
          <w:szCs w:val="22"/>
        </w:rPr>
        <w:t xml:space="preserve"> </w:t>
      </w:r>
      <w:permEnd w:id="1760039642"/>
    </w:p>
    <w:p w14:paraId="76281CA8" w14:textId="77777777" w:rsidR="00CD5937" w:rsidRPr="000E3CE0" w:rsidRDefault="00CD5937" w:rsidP="00CD5937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bookmarkStart w:id="57" w:name="_Toc423619379"/>
      <w:bookmarkStart w:id="58" w:name="_Toc426462873"/>
      <w:bookmarkStart w:id="59" w:name="_Toc428969608"/>
      <w:bookmarkStart w:id="60" w:name="_Ref368517744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BE0558F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Осмотр Земельного участка производится без взимания платы и обеспечивается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Арендодателем во взаимодействии с Организатором аукциона в установленный пунктами 2.7 и 2.8 Извещения срок приема Заявок. </w:t>
      </w:r>
    </w:p>
    <w:p w14:paraId="683F4AF4" w14:textId="2EFED5D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направляет Запрос на осмотр Земельного участка (</w:t>
      </w:r>
      <w:r w:rsidR="00E17C9E" w:rsidRPr="00E17C9E">
        <w:rPr>
          <w:sz w:val="22"/>
          <w:szCs w:val="22"/>
        </w:rPr>
        <w:t>Приложение 8</w:t>
      </w:r>
      <w:r>
        <w:rPr>
          <w:sz w:val="22"/>
          <w:szCs w:val="22"/>
        </w:rPr>
        <w:t xml:space="preserve">) </w:t>
      </w:r>
      <w:r w:rsidRPr="000E3CE0">
        <w:rPr>
          <w:sz w:val="22"/>
          <w:szCs w:val="22"/>
        </w:rPr>
        <w:t xml:space="preserve">на адрес электронной почты </w:t>
      </w:r>
      <w:r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с указанием следующих данных:</w:t>
      </w:r>
    </w:p>
    <w:p w14:paraId="5F2B6428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тема письма: Запрос на осмотр Земельного участка;</w:t>
      </w:r>
    </w:p>
    <w:p w14:paraId="1EAE337E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Ф.И.О. физического лица или представителя физического лица/юридического лица, уполномоченного на осмотр Земельного участка;</w:t>
      </w:r>
    </w:p>
    <w:p w14:paraId="1BFA1DE6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 (для юридического лица);</w:t>
      </w:r>
    </w:p>
    <w:p w14:paraId="6559D213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41DD14B8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дата и № аукциона;</w:t>
      </w:r>
    </w:p>
    <w:p w14:paraId="5970AD4F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кадастровый номер Земельного участка, его местоположение (адрес).</w:t>
      </w:r>
    </w:p>
    <w:p w14:paraId="52B5A111" w14:textId="4C3CA366" w:rsidR="00CD5937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</w:t>
      </w:r>
      <w:r>
        <w:rPr>
          <w:sz w:val="22"/>
          <w:szCs w:val="22"/>
        </w:rPr>
        <w:t>оформляется</w:t>
      </w:r>
      <w:r w:rsidRPr="00F63866">
        <w:rPr>
          <w:sz w:val="22"/>
          <w:szCs w:val="22"/>
        </w:rPr>
        <w:t xml:space="preserve"> «смотровое письмо» и направляет</w:t>
      </w:r>
      <w:r>
        <w:rPr>
          <w:sz w:val="22"/>
          <w:szCs w:val="22"/>
        </w:rPr>
        <w:t>ся</w:t>
      </w:r>
      <w:r w:rsidRPr="00F63866">
        <w:rPr>
          <w:sz w:val="22"/>
          <w:szCs w:val="22"/>
        </w:rPr>
        <w:t xml:space="preserve"> по электронному адресу, указанному</w:t>
      </w:r>
      <w:r w:rsidRPr="00526AE0">
        <w:rPr>
          <w:sz w:val="22"/>
          <w:szCs w:val="22"/>
        </w:rPr>
        <w:t xml:space="preserve"> в обращении.</w:t>
      </w:r>
    </w:p>
    <w:p w14:paraId="4D557072" w14:textId="77777777" w:rsidR="00CD5937" w:rsidRPr="000F5E02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1CF0DC33" w14:textId="77777777" w:rsidR="00CD5937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1" w:name="_Toc479691586"/>
      <w:r w:rsidRPr="000F5E02">
        <w:rPr>
          <w:rFonts w:ascii="Times New Roman" w:hAnsi="Times New Roman"/>
          <w:i w:val="0"/>
          <w:sz w:val="26"/>
          <w:szCs w:val="26"/>
          <w:lang w:val="ru-RU"/>
        </w:rPr>
        <w:t>4. Требования к Заявител</w:t>
      </w:r>
      <w:bookmarkEnd w:id="57"/>
      <w:bookmarkEnd w:id="58"/>
      <w:bookmarkEnd w:id="59"/>
      <w:r w:rsidRPr="000F5E02">
        <w:rPr>
          <w:rFonts w:ascii="Times New Roman" w:hAnsi="Times New Roman"/>
          <w:i w:val="0"/>
          <w:sz w:val="26"/>
          <w:szCs w:val="26"/>
          <w:lang w:val="ru-RU"/>
        </w:rPr>
        <w:t>ям аукциона</w:t>
      </w:r>
      <w:bookmarkEnd w:id="61"/>
      <w:r w:rsidRPr="000F5E0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68483A" w14:textId="0BD90ED2" w:rsidR="00CD5937" w:rsidRDefault="00CD5937" w:rsidP="00A76DEC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Заявителем на участие в аукционе (далее – Заявитель) может быть  любое юридическое лицо независимо от организационно-правовой формы, формы собственности, места нахождения и места происхождения капитала или гражданин, в том числе индивидуальный предприниматель претендующий(ие) на заключение договора аренды Земельного участка, имеющие электронную подпись, оформленную в соответствии </w:t>
      </w:r>
      <w:r w:rsidR="00A76DEC">
        <w:rPr>
          <w:sz w:val="22"/>
          <w:szCs w:val="22"/>
        </w:rPr>
        <w:br/>
      </w:r>
      <w:r>
        <w:rPr>
          <w:sz w:val="22"/>
          <w:szCs w:val="22"/>
        </w:rPr>
        <w:t xml:space="preserve">с требованиями действующего законодательства удостоверяющим центром (далее – ЭП), и прошедшие регистрацию (аккредитацию) на электронной площадке в соответствии с Регламентом Оператора электронной площадки и Инструкциями Претендента/Арендатора, размещенными на электронной площадке </w:t>
      </w:r>
      <w:r w:rsidR="00A76DEC">
        <w:rPr>
          <w:sz w:val="22"/>
          <w:szCs w:val="22"/>
        </w:rPr>
        <w:br/>
        <w:t>(далее -</w:t>
      </w:r>
      <w:r>
        <w:rPr>
          <w:sz w:val="22"/>
          <w:szCs w:val="22"/>
        </w:rPr>
        <w:t xml:space="preserve"> Регламент и Инструкции).</w:t>
      </w:r>
      <w:bookmarkStart w:id="62" w:name="_Toc470009552"/>
      <w:bookmarkStart w:id="63" w:name="_Toc419295277"/>
      <w:bookmarkStart w:id="64" w:name="_Toc423619381"/>
      <w:bookmarkStart w:id="65" w:name="_Toc426462874"/>
      <w:bookmarkStart w:id="66" w:name="_Toc428969609"/>
    </w:p>
    <w:p w14:paraId="211A47E9" w14:textId="77777777" w:rsidR="00A76DEC" w:rsidRPr="00A76DEC" w:rsidRDefault="00A76DEC" w:rsidP="00A76DEC">
      <w:pPr>
        <w:spacing w:line="276" w:lineRule="auto"/>
        <w:ind w:firstLine="426"/>
        <w:jc w:val="both"/>
        <w:rPr>
          <w:sz w:val="22"/>
          <w:szCs w:val="22"/>
        </w:rPr>
      </w:pPr>
    </w:p>
    <w:p w14:paraId="13A7B26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  <w:bookmarkEnd w:id="62"/>
    </w:p>
    <w:p w14:paraId="23734739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18802595" w14:textId="77777777" w:rsidR="00CD5937" w:rsidRDefault="00CD5937" w:rsidP="00CD5937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072E90BC" w14:textId="77777777" w:rsidR="00CD5937" w:rsidRPr="000E3CE0" w:rsidRDefault="00CD5937" w:rsidP="00CD5937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0733A57" w14:textId="10120370" w:rsidR="00CD5937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lastRenderedPageBreak/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в Памятке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</w:t>
      </w:r>
      <w:r w:rsidR="00E17C9E">
        <w:rPr>
          <w:sz w:val="22"/>
          <w:szCs w:val="22"/>
        </w:rPr>
        <w:t>.</w:t>
      </w:r>
    </w:p>
    <w:p w14:paraId="7F91DE5D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>и Доверенному лицу необходимо пройти регистрацию (аккредитацию) на электронной площадке в соответствии 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1A0C8FEC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6EFA0734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08F3581F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7A88450C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8CDC881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991F37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1F365767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2C3DA38" w14:textId="77777777" w:rsidR="00CD5937" w:rsidRPr="00781A2A" w:rsidRDefault="00CD5937" w:rsidP="00CD5937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2E975AFB" w14:textId="77777777" w:rsidR="00CD5937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7F8A115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6EC85CB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1799F383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081F9507" w14:textId="73C8F3F2" w:rsidR="00CD5937" w:rsidRPr="00A76DEC" w:rsidRDefault="00CD5937" w:rsidP="00A76DEC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A76DEC" w:rsidRPr="00A76DEC">
        <w:rPr>
          <w:sz w:val="22"/>
          <w:szCs w:val="22"/>
          <w:lang w:eastAsia="en-US"/>
        </w:rPr>
        <w:t>773001001</w:t>
      </w:r>
    </w:p>
    <w:p w14:paraId="3EA4D601" w14:textId="77777777" w:rsidR="00CD5937" w:rsidRDefault="00CD5937" w:rsidP="00CD5937">
      <w:pPr>
        <w:spacing w:line="276" w:lineRule="auto"/>
        <w:jc w:val="both"/>
        <w:rPr>
          <w:b/>
          <w:bCs/>
          <w:sz w:val="22"/>
          <w:szCs w:val="22"/>
        </w:rPr>
      </w:pPr>
    </w:p>
    <w:p w14:paraId="54B2C180" w14:textId="77777777" w:rsidR="00CD5937" w:rsidRPr="00F62D58" w:rsidRDefault="00CD5937" w:rsidP="00CD5937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68B61CDF" w14:textId="77777777" w:rsidR="00CD5937" w:rsidRDefault="00CD5937" w:rsidP="00CD5937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2D7E7AE5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683D5B8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14ED8764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776FBB07" w14:textId="6CCF52E6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7</w:t>
      </w:r>
      <w:r>
        <w:rPr>
          <w:sz w:val="22"/>
          <w:szCs w:val="22"/>
        </w:rPr>
        <w:t>).</w:t>
      </w:r>
    </w:p>
    <w:p w14:paraId="1466E21F" w14:textId="77777777" w:rsidR="00CD5937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49FD8C5D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1EFEA21B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299DA2E0" w14:textId="1C246692" w:rsidR="00CD5937" w:rsidRPr="000E3CE0" w:rsidRDefault="00CD5937" w:rsidP="00CD593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1F7E46A4" w14:textId="539A0356" w:rsidR="00CD5937" w:rsidRPr="00E17C9E" w:rsidRDefault="00CD5937" w:rsidP="00CD593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="00E17C9E"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).</w:t>
      </w:r>
    </w:p>
    <w:p w14:paraId="4A68BE32" w14:textId="1C5F9474" w:rsidR="00CD5937" w:rsidRPr="000E3CE0" w:rsidRDefault="00CD5937" w:rsidP="00CD5937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 xml:space="preserve">, а также задаток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 xml:space="preserve">, с которым договор аренды земельного участка заключается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F555BFB" w14:textId="4CF397DA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78B68186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C93ED9D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7" w:name="__RefHeading__53_520497706"/>
      <w:bookmarkStart w:id="68" w:name="__RefHeading__68_1698952488"/>
      <w:bookmarkStart w:id="69" w:name="_Toc479691587"/>
      <w:bookmarkEnd w:id="63"/>
      <w:bookmarkEnd w:id="64"/>
      <w:bookmarkEnd w:id="65"/>
      <w:bookmarkEnd w:id="66"/>
      <w:bookmarkEnd w:id="67"/>
      <w:bookmarkEnd w:id="68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69"/>
    </w:p>
    <w:p w14:paraId="220F644C" w14:textId="77777777" w:rsidR="00CD5937" w:rsidRPr="000E3CE0" w:rsidRDefault="00CD5937" w:rsidP="00CD5937">
      <w:pPr>
        <w:spacing w:line="276" w:lineRule="auto"/>
        <w:jc w:val="center"/>
        <w:rPr>
          <w:b/>
          <w:sz w:val="4"/>
          <w:szCs w:val="4"/>
        </w:rPr>
      </w:pPr>
    </w:p>
    <w:p w14:paraId="43877D4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3FDE7D3D" w14:textId="28902161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Памятке </w:t>
      </w:r>
      <w:r w:rsidR="00E17C9E" w:rsidRPr="000E3CE0"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10</w:t>
      </w:r>
      <w:r w:rsidR="00E17C9E">
        <w:rPr>
          <w:sz w:val="22"/>
          <w:szCs w:val="22"/>
        </w:rPr>
        <w:t>).</w:t>
      </w:r>
    </w:p>
    <w:p w14:paraId="55776294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00DA44D" w14:textId="5E59C285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 w:rsidR="00E17C9E">
        <w:rPr>
          <w:bCs/>
          <w:sz w:val="22"/>
          <w:szCs w:val="22"/>
        </w:rPr>
        <w:t xml:space="preserve"> </w:t>
      </w:r>
      <w:r w:rsidR="00E17C9E" w:rsidRPr="000E3CE0">
        <w:rPr>
          <w:sz w:val="22"/>
          <w:szCs w:val="22"/>
        </w:rPr>
        <w:t>(</w:t>
      </w:r>
      <w:r w:rsidR="00E17C9E">
        <w:rPr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06650454" w14:textId="4619FA5F" w:rsidR="00CD5937" w:rsidRPr="000E3CE0" w:rsidRDefault="0056395D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6395D">
        <w:rPr>
          <w:bCs/>
          <w:sz w:val="22"/>
          <w:szCs w:val="22"/>
        </w:rPr>
        <w:t>- копии документов, удостоверяющих личность заявителя (для граждан, в том числе зарегистрированных в качестве индивидуального предпринимателя);</w:t>
      </w:r>
    </w:p>
    <w:p w14:paraId="6C63C2A2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4A2EC2ED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>
        <w:rPr>
          <w:bCs/>
          <w:sz w:val="22"/>
          <w:szCs w:val="22"/>
        </w:rPr>
        <w:t>*</w:t>
      </w:r>
    </w:p>
    <w:p w14:paraId="7EF8E48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2D63CE2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8E7C6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EA7551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1478536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6724A6E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0422E7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4A12F4F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544D60B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3783CE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698E0E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1F8CF4A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0" w:name="_Toc423619380"/>
      <w:bookmarkStart w:id="71" w:name="_Toc426462877"/>
      <w:bookmarkStart w:id="72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01352DC4" w14:textId="42E0F594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029708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00CF9B7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378C7D0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23A42F2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8. Аукционная комиссия</w:t>
      </w:r>
    </w:p>
    <w:p w14:paraId="6CB1114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5FEFC5A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0C7E65D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6814EE1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05FE1F0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00F8238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A770A4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3D1BCF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304AB15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C810748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3D0117FE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6E02460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844B9A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F93307C" w14:textId="19F119EC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CB7BF5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направляет Заявителям, допущенным к участию в аукционе и признанным Участниками и Заявителям, 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7034529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2251002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3" w:name="_Hlk80035481"/>
      <w:r>
        <w:rPr>
          <w:sz w:val="22"/>
          <w:szCs w:val="22"/>
        </w:rPr>
        <w:t>Портале ЕАСУЗ</w:t>
      </w:r>
      <w:bookmarkEnd w:id="73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87F08AC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74" w:name="_Toc419295282"/>
      <w:bookmarkStart w:id="75" w:name="_Toc423619386"/>
      <w:bookmarkStart w:id="76" w:name="_Toc426462880"/>
      <w:bookmarkStart w:id="77" w:name="_Toc428969615"/>
      <w:bookmarkEnd w:id="70"/>
      <w:bookmarkEnd w:id="71"/>
      <w:bookmarkEnd w:id="72"/>
    </w:p>
    <w:p w14:paraId="5C7C6CA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C61F98C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8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74"/>
      <w:bookmarkEnd w:id="75"/>
      <w:bookmarkEnd w:id="76"/>
      <w:bookmarkEnd w:id="77"/>
      <w:bookmarkEnd w:id="78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45AF3B63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9" w:name="_Toc426365734"/>
      <w:bookmarkStart w:id="80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6E862266" w14:textId="11150E3B" w:rsidR="00CD5937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 w:rsidR="00E17C9E">
        <w:rPr>
          <w:sz w:val="22"/>
          <w:szCs w:val="22"/>
        </w:rPr>
        <w:t>на также в Памятке (Приложение 10</w:t>
      </w:r>
      <w:r>
        <w:rPr>
          <w:sz w:val="22"/>
          <w:szCs w:val="22"/>
        </w:rPr>
        <w:t>).</w:t>
      </w:r>
    </w:p>
    <w:p w14:paraId="2AE2904D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0C6AD84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70FB8F18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7DAD8C5E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lastRenderedPageBreak/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05EEEDB6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3A22007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4578823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3B2744A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 xml:space="preserve">Участники получают уведомления от Оператора электронной площадки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с указанием даты и времени возобновления проведения аукциона.</w:t>
      </w:r>
    </w:p>
    <w:p w14:paraId="6C82877F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6950D7E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1" w:name="_Hlk80035500"/>
      <w:r>
        <w:rPr>
          <w:bCs/>
          <w:sz w:val="22"/>
          <w:szCs w:val="22"/>
        </w:rPr>
        <w:t>Портале ЕАСУЗ</w:t>
      </w:r>
      <w:bookmarkEnd w:id="81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7F338C7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779F93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3FED8E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177BCB3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033015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66A5BC7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7F3CFCE6" w14:textId="77777777" w:rsidR="00CD5937" w:rsidRPr="000E3CE0" w:rsidRDefault="00CD5937" w:rsidP="00CD593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1BEED3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2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79"/>
      <w:bookmarkEnd w:id="80"/>
      <w:bookmarkEnd w:id="82"/>
    </w:p>
    <w:p w14:paraId="749EC239" w14:textId="43950311" w:rsidR="00CD5937" w:rsidRPr="000E3CE0" w:rsidRDefault="00CD5937" w:rsidP="00CD593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17C9E" w:rsidRPr="00E17C9E">
        <w:rPr>
          <w:sz w:val="22"/>
          <w:szCs w:val="22"/>
        </w:rPr>
        <w:t>Приложение 9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098DF8D9" w14:textId="61149F1B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 xml:space="preserve"> В случае, если аукцион признан несостоявшимся и только один Заявитель допущен к участию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69065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C8A942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3B62BF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56513DEB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05C13784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607B7FF1" w14:textId="625272C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от 02.03.2015 № </w:t>
      </w:r>
      <w:r w:rsidRPr="008E61DB">
        <w:rPr>
          <w:sz w:val="22"/>
          <w:szCs w:val="22"/>
        </w:rPr>
        <w:t xml:space="preserve">187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49AE9A70" w14:textId="7CE83B34" w:rsidR="008E61DB" w:rsidRPr="00526A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3" w:name="_Toc418069456"/>
      <w:bookmarkStart w:id="84" w:name="_Toc419738552"/>
      <w:bookmarkStart w:id="85" w:name="_Toc423082994"/>
      <w:bookmarkStart w:id="86" w:name="_Toc426462884"/>
      <w:bookmarkEnd w:id="8"/>
      <w:bookmarkEnd w:id="9"/>
      <w:bookmarkEnd w:id="54"/>
      <w:bookmarkEnd w:id="60"/>
      <w:r w:rsidRPr="00526AE0">
        <w:br w:type="page"/>
      </w:r>
      <w:bookmarkStart w:id="87" w:name="_Toc455060530"/>
      <w:bookmarkStart w:id="88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7"/>
      <w:bookmarkEnd w:id="88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1A47AA41" w14:textId="2F820D77" w:rsidR="0090590E" w:rsidRDefault="0090590E" w:rsidP="00604DDE">
      <w:pPr>
        <w:suppressAutoHyphens w:val="0"/>
        <w:jc w:val="center"/>
        <w:rPr>
          <w:szCs w:val="28"/>
        </w:rPr>
      </w:pPr>
      <w:permStart w:id="1147686127" w:edGrp="everyone"/>
    </w:p>
    <w:p w14:paraId="2B4B61C7" w14:textId="0E689E48" w:rsidR="00A43A49" w:rsidRDefault="00A43A49" w:rsidP="00604DDE">
      <w:pPr>
        <w:suppressAutoHyphens w:val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 wp14:anchorId="7E33BB92" wp14:editId="6E73D582">
            <wp:extent cx="6663690" cy="8610600"/>
            <wp:effectExtent l="0" t="0" r="381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690" cy="8610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E3CD865" w14:textId="77777777" w:rsidR="00A43A49" w:rsidRDefault="00A43A49" w:rsidP="00604DDE">
      <w:pPr>
        <w:suppressAutoHyphens w:val="0"/>
        <w:jc w:val="center"/>
        <w:rPr>
          <w:szCs w:val="28"/>
        </w:rPr>
      </w:pPr>
    </w:p>
    <w:p w14:paraId="11199FC2" w14:textId="6CD2CE31" w:rsidR="00DC2A93" w:rsidRDefault="00A43A49" w:rsidP="00A43A49">
      <w:pPr>
        <w:suppressAutoHyphens w:val="0"/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 wp14:anchorId="6D3AB14C" wp14:editId="70740F76">
            <wp:extent cx="9425940" cy="6661150"/>
            <wp:effectExtent l="0" t="8255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21.06.2022_вх-11081_2022_Клинских_М.М._Саркисян_М.С._Страница_04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425940" cy="666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79691594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89"/>
    </w:p>
    <w:p w14:paraId="50828D73" w14:textId="5BAA11B8" w:rsidR="0090590E" w:rsidRDefault="0090590E" w:rsidP="007E6672">
      <w:permStart w:id="644181587" w:edGrp="everyone"/>
    </w:p>
    <w:p w14:paraId="2676A779" w14:textId="31038874" w:rsidR="00A43A49" w:rsidRDefault="00A43A49" w:rsidP="007E6672"/>
    <w:p w14:paraId="6F968628" w14:textId="0271E991" w:rsidR="00A43A49" w:rsidRDefault="00A43A49" w:rsidP="007E6672">
      <w:r>
        <w:rPr>
          <w:noProof/>
        </w:rPr>
        <w:drawing>
          <wp:inline distT="0" distB="0" distL="0" distR="0" wp14:anchorId="0D1E36B4" wp14:editId="0FC1A9A4">
            <wp:extent cx="6663690" cy="8515350"/>
            <wp:effectExtent l="0" t="0" r="381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690" cy="8515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EA05FA9" w14:textId="1395B56C" w:rsidR="006B7E7D" w:rsidRDefault="00A43A49" w:rsidP="007E6672">
      <w:r>
        <w:rPr>
          <w:noProof/>
        </w:rPr>
        <w:lastRenderedPageBreak/>
        <w:drawing>
          <wp:inline distT="0" distB="0" distL="0" distR="0" wp14:anchorId="009DD5A1" wp14:editId="5E7578D9">
            <wp:extent cx="9423400" cy="6661150"/>
            <wp:effectExtent l="0" t="9525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21.06.2022_вх-11081_2022_Клинских_М.М._Саркисян_М.С._Страница_08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423400" cy="666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CA503B" wp14:editId="6AC0C840">
            <wp:extent cx="9424035" cy="6661150"/>
            <wp:effectExtent l="0" t="9207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21.06.2022_вх-11081_2022_Клинских_М.М._Саркисян_М.С._Страница_09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424035" cy="666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16DB63F" wp14:editId="25AEA5C2">
            <wp:extent cx="9423400" cy="6661150"/>
            <wp:effectExtent l="0" t="9525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21.06.2022_вх-11081_2022_Клинских_М.М._Саркисян_М.С._Страница_10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423400" cy="666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F47559" wp14:editId="53326AC3">
            <wp:extent cx="9423400" cy="6661150"/>
            <wp:effectExtent l="0" t="9525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21.06.2022_вх-11081_2022_Клинских_М.М._Саркисян_М.С._Страница_11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423400" cy="666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55060532"/>
      <w:bookmarkStart w:id="91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0"/>
      <w:bookmarkEnd w:id="91"/>
    </w:p>
    <w:p w14:paraId="09AF9A66" w14:textId="285CF212" w:rsidR="005F4C66" w:rsidRDefault="005F4C66" w:rsidP="007E6672">
      <w:pPr>
        <w:jc w:val="center"/>
        <w:rPr>
          <w:b/>
          <w:noProof/>
          <w:lang w:eastAsia="ru-RU"/>
        </w:rPr>
      </w:pPr>
      <w:permStart w:id="1206676338" w:edGrp="everyone"/>
    </w:p>
    <w:p w14:paraId="470E032D" w14:textId="225302F1" w:rsidR="00A62982" w:rsidRDefault="00A43A49" w:rsidP="007E6672">
      <w:pPr>
        <w:jc w:val="center"/>
        <w:rPr>
          <w:b/>
          <w:noProof/>
          <w:lang w:eastAsia="ru-RU"/>
        </w:rPr>
      </w:pPr>
      <w:r w:rsidRPr="00A43A49">
        <w:rPr>
          <w:noProof/>
        </w:rPr>
        <w:drawing>
          <wp:inline distT="0" distB="0" distL="0" distR="0" wp14:anchorId="606A0A2D" wp14:editId="6465FB28">
            <wp:extent cx="6661150" cy="3526155"/>
            <wp:effectExtent l="0" t="0" r="635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3526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A49EA8" w14:textId="29E07FF0" w:rsidR="00A43A49" w:rsidRDefault="00A43A49" w:rsidP="007E6672">
      <w:pPr>
        <w:jc w:val="center"/>
        <w:rPr>
          <w:b/>
          <w:noProof/>
          <w:lang w:eastAsia="ru-RU"/>
        </w:rPr>
      </w:pPr>
    </w:p>
    <w:p w14:paraId="2498EAF6" w14:textId="2F5B513F" w:rsidR="00A43A49" w:rsidRDefault="00A43A49" w:rsidP="007E6672">
      <w:pPr>
        <w:jc w:val="center"/>
        <w:rPr>
          <w:b/>
          <w:noProof/>
          <w:lang w:eastAsia="ru-RU"/>
        </w:rPr>
      </w:pPr>
      <w:r w:rsidRPr="00A43A49">
        <w:rPr>
          <w:noProof/>
        </w:rPr>
        <w:drawing>
          <wp:inline distT="0" distB="0" distL="0" distR="0" wp14:anchorId="5D48ABE3" wp14:editId="12078102">
            <wp:extent cx="6661150" cy="4550410"/>
            <wp:effectExtent l="0" t="0" r="6350" b="254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550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06449A" w14:textId="77777777" w:rsidR="00A43A49" w:rsidRDefault="00A43A49" w:rsidP="007E6672">
      <w:pPr>
        <w:jc w:val="center"/>
        <w:rPr>
          <w:b/>
          <w:noProof/>
          <w:lang w:eastAsia="ru-RU"/>
        </w:rPr>
      </w:pPr>
    </w:p>
    <w:p w14:paraId="454689C0" w14:textId="14DC7BC2" w:rsidR="00CD2D69" w:rsidRDefault="00CD2D69">
      <w:pPr>
        <w:suppressAutoHyphens w:val="0"/>
        <w:rPr>
          <w:b/>
          <w:noProof/>
          <w:lang w:eastAsia="ru-RU"/>
        </w:rPr>
      </w:pPr>
      <w:r>
        <w:rPr>
          <w:b/>
          <w:noProof/>
          <w:lang w:eastAsia="ru-RU"/>
        </w:rPr>
        <w:br w:type="page"/>
      </w:r>
    </w:p>
    <w:permEnd w:id="1206676338"/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55060533"/>
      <w:bookmarkStart w:id="93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92"/>
      <w:bookmarkEnd w:id="93"/>
    </w:p>
    <w:p w14:paraId="723A2416" w14:textId="002F47F3" w:rsidR="00F55F5C" w:rsidRDefault="00F55F5C" w:rsidP="007E6672">
      <w:pPr>
        <w:suppressAutoHyphens w:val="0"/>
      </w:pPr>
      <w:permStart w:id="1733499641" w:edGrp="everyone"/>
    </w:p>
    <w:p w14:paraId="30E7F44B" w14:textId="53EACDA6" w:rsidR="00A43A49" w:rsidRDefault="00A43A49" w:rsidP="007E6672">
      <w:pPr>
        <w:suppressAutoHyphens w:val="0"/>
      </w:pPr>
      <w:r>
        <w:rPr>
          <w:noProof/>
        </w:rPr>
        <w:drawing>
          <wp:inline distT="0" distB="0" distL="0" distR="0" wp14:anchorId="1AF7B1BB" wp14:editId="30F99E8C">
            <wp:extent cx="6663690" cy="8715375"/>
            <wp:effectExtent l="0" t="0" r="3810" b="952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690" cy="8715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61B8AF5" w14:textId="77777777" w:rsidR="00A43A49" w:rsidRDefault="00A43A49" w:rsidP="007E6672">
      <w:pPr>
        <w:suppressAutoHyphens w:val="0"/>
      </w:pPr>
    </w:p>
    <w:p w14:paraId="430883CD" w14:textId="1754C33A" w:rsidR="00F55F5C" w:rsidRDefault="00A43A49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132B356C" wp14:editId="29D2345B">
            <wp:extent cx="6661150" cy="9425940"/>
            <wp:effectExtent l="0" t="0" r="6350" b="381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21.06.2022_вх-11081_2022_Клинских_М.М._Саркисян_М.С._Страница_14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756A57" wp14:editId="4DC8A346">
            <wp:extent cx="6661150" cy="9425940"/>
            <wp:effectExtent l="0" t="0" r="6350" b="381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21.06.2022_вх-11081_2022_Клинских_М.М._Саркисян_М.С._Страница_15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6318A93" wp14:editId="37555605">
            <wp:extent cx="6661150" cy="9425940"/>
            <wp:effectExtent l="0" t="0" r="6350" b="381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21.06.2022_вх-11081_2022_Клинских_М.М._Саркисян_М.С._Страница_16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00ADA6" wp14:editId="0C688674">
            <wp:extent cx="6661150" cy="9425940"/>
            <wp:effectExtent l="0" t="0" r="6350" b="381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21.06.2022_вх-11081_2022_Клинских_М.М._Саркисян_М.С._Страница_17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53141C" wp14:editId="50154BB9">
            <wp:extent cx="9425940" cy="6661150"/>
            <wp:effectExtent l="0" t="8255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21.06.2022_вх-11081_2022_Клинских_М.М._Саркисян_М.С._Страница_18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425940" cy="666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C8B94C" wp14:editId="0EF98DE9">
            <wp:extent cx="9425940" cy="6661150"/>
            <wp:effectExtent l="0" t="8255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21.06.2022_вх-11081_2022_Клинских_М.М._Саркисян_М.С._Страница_19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425940" cy="666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B75A99" wp14:editId="4083FECB">
            <wp:extent cx="9425940" cy="6661150"/>
            <wp:effectExtent l="0" t="8255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21.06.2022_вх-11081_2022_Клинских_М.М._Саркисян_М.С._Страница_20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425940" cy="666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8225DF" wp14:editId="02C60538">
            <wp:extent cx="9425940" cy="6661150"/>
            <wp:effectExtent l="0" t="8255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21.06.2022_вх-11081_2022_Клинских_М.М._Саркисян_М.С._Страница_21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425940" cy="666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85150B" wp14:editId="2DAF8EDC">
            <wp:extent cx="6661150" cy="9425940"/>
            <wp:effectExtent l="0" t="0" r="6350" b="381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21.06.2022_вх-11081_2022_Клинских_М.М._Саркисян_М.С._Страница_22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B8235A" wp14:editId="348FA6DC">
            <wp:extent cx="6661150" cy="9425940"/>
            <wp:effectExtent l="0" t="0" r="6350" b="381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21.06.2022_вх-11081_2022_Клинских_М.М._Саркисян_М.С._Страница_23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43172B" wp14:editId="73BC328D">
            <wp:extent cx="6661150" cy="9427210"/>
            <wp:effectExtent l="0" t="0" r="6350" b="254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21.06.2022_вх-11081_2022_Клинских_М.М._Саркисян_М.С._Страница_24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7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008F0F" w14:textId="2EAF837E" w:rsidR="00F55F5C" w:rsidRDefault="00F55F5C" w:rsidP="007E6672">
      <w:pPr>
        <w:suppressAutoHyphens w:val="0"/>
      </w:pPr>
    </w:p>
    <w:p w14:paraId="1492251E" w14:textId="6B334C23" w:rsidR="00F55F5C" w:rsidRDefault="00A43A49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2E3C32F7" wp14:editId="2DB909BA">
            <wp:extent cx="6661150" cy="9424035"/>
            <wp:effectExtent l="0" t="0" r="6350" b="571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21.06.2022_вх-11081_2022_Клинских_М.М._Саркисян_М.С._Страница_01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4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FCC9C3" wp14:editId="3CE0789A">
            <wp:extent cx="6661150" cy="9427210"/>
            <wp:effectExtent l="0" t="0" r="6350" b="254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21.06.2022_вх-11081_2022_Клинских_М.М._Саркисян_М.С._Страница_02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7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953C1F" w14:textId="6FEAFD49" w:rsidR="00F55F5C" w:rsidRDefault="00F55F5C" w:rsidP="007E6672">
      <w:pPr>
        <w:suppressAutoHyphens w:val="0"/>
      </w:pPr>
    </w:p>
    <w:p w14:paraId="2503C0FF" w14:textId="5905A426" w:rsidR="00E9161C" w:rsidRDefault="00A43A49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487720C4" wp14:editId="2F32C3F2">
            <wp:extent cx="6661150" cy="8772525"/>
            <wp:effectExtent l="0" t="0" r="6350" b="952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21.06.2022_вх-11081_2022_Клинских_М.М._Саркисян_М.С._Страница_38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772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51362B" w14:textId="59A42D15" w:rsidR="00F55F5C" w:rsidRDefault="00F55F5C" w:rsidP="007E6672">
      <w:pPr>
        <w:suppressAutoHyphens w:val="0"/>
      </w:pPr>
    </w:p>
    <w:p w14:paraId="1248C7AC" w14:textId="77777777" w:rsidR="00A62982" w:rsidRDefault="00A62982" w:rsidP="006B7E7D">
      <w:pPr>
        <w:suppressAutoHyphens w:val="0"/>
        <w:jc w:val="center"/>
      </w:pP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16CAABA5" w14:textId="476623D2" w:rsidR="00204C8A" w:rsidRPr="00A76DEC" w:rsidRDefault="00124233" w:rsidP="00A76DE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4"/>
      <w:permStart w:id="1620328227" w:edGrp="everyone"/>
    </w:p>
    <w:p w14:paraId="3BF35B66" w14:textId="76F653DD" w:rsidR="00A62982" w:rsidRDefault="00A62982" w:rsidP="007E6672">
      <w:pPr>
        <w:rPr>
          <w:sz w:val="32"/>
          <w:szCs w:val="32"/>
        </w:rPr>
      </w:pPr>
    </w:p>
    <w:p w14:paraId="59B4B07F" w14:textId="293B3954" w:rsidR="006B7E7D" w:rsidRDefault="006B7E7D" w:rsidP="006B7E7D">
      <w:pPr>
        <w:jc w:val="center"/>
        <w:rPr>
          <w:sz w:val="16"/>
          <w:szCs w:val="16"/>
        </w:rPr>
      </w:pPr>
    </w:p>
    <w:p w14:paraId="60130249" w14:textId="0EF0DB17" w:rsidR="0049318D" w:rsidRDefault="00A43A49" w:rsidP="006B7E7D">
      <w:pPr>
        <w:jc w:val="center"/>
        <w:rPr>
          <w:sz w:val="16"/>
          <w:szCs w:val="16"/>
        </w:rPr>
      </w:pPr>
      <w:r w:rsidRPr="00A43A49">
        <w:rPr>
          <w:noProof/>
        </w:rPr>
        <w:drawing>
          <wp:inline distT="0" distB="0" distL="0" distR="0" wp14:anchorId="4911CAB6" wp14:editId="4A9A7B4A">
            <wp:extent cx="6638925" cy="8391525"/>
            <wp:effectExtent l="0" t="0" r="9525" b="952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839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791C57" w14:textId="72962454" w:rsidR="0049318D" w:rsidRDefault="0049318D" w:rsidP="006B7E7D">
      <w:pPr>
        <w:jc w:val="center"/>
        <w:rPr>
          <w:sz w:val="16"/>
          <w:szCs w:val="16"/>
        </w:rPr>
      </w:pPr>
    </w:p>
    <w:p w14:paraId="04FCB1FD" w14:textId="139C5625" w:rsidR="0049318D" w:rsidRDefault="0049318D" w:rsidP="006B7E7D">
      <w:pPr>
        <w:jc w:val="center"/>
        <w:rPr>
          <w:sz w:val="16"/>
          <w:szCs w:val="16"/>
        </w:rPr>
      </w:pPr>
    </w:p>
    <w:p w14:paraId="6FA17B31" w14:textId="3BBBA46F" w:rsidR="0049318D" w:rsidRDefault="0049318D" w:rsidP="006B7E7D">
      <w:pPr>
        <w:jc w:val="center"/>
        <w:rPr>
          <w:sz w:val="16"/>
          <w:szCs w:val="16"/>
        </w:rPr>
      </w:pPr>
    </w:p>
    <w:p w14:paraId="28A01C87" w14:textId="14B7658B" w:rsidR="0049318D" w:rsidRDefault="0049318D" w:rsidP="006B7E7D">
      <w:pPr>
        <w:jc w:val="center"/>
        <w:rPr>
          <w:sz w:val="16"/>
          <w:szCs w:val="16"/>
        </w:rPr>
      </w:pPr>
    </w:p>
    <w:p w14:paraId="5ABF4628" w14:textId="4C5896AD" w:rsidR="0049318D" w:rsidRDefault="0049318D" w:rsidP="006B7E7D">
      <w:pPr>
        <w:jc w:val="center"/>
        <w:rPr>
          <w:sz w:val="16"/>
          <w:szCs w:val="16"/>
        </w:rPr>
      </w:pPr>
    </w:p>
    <w:p w14:paraId="7D99419C" w14:textId="0EF89AAE" w:rsidR="0049318D" w:rsidRDefault="0049318D" w:rsidP="006B7E7D">
      <w:pPr>
        <w:jc w:val="center"/>
        <w:rPr>
          <w:sz w:val="16"/>
          <w:szCs w:val="16"/>
        </w:rPr>
      </w:pPr>
    </w:p>
    <w:p w14:paraId="7252B922" w14:textId="17B3453D" w:rsidR="0049318D" w:rsidRDefault="0049318D" w:rsidP="006B7E7D">
      <w:pPr>
        <w:jc w:val="center"/>
        <w:rPr>
          <w:sz w:val="16"/>
          <w:szCs w:val="16"/>
        </w:rPr>
      </w:pPr>
    </w:p>
    <w:p w14:paraId="5373E9D5" w14:textId="3C9E6020" w:rsidR="0049318D" w:rsidRDefault="00A43A49" w:rsidP="006B7E7D">
      <w:pPr>
        <w:jc w:val="center"/>
        <w:rPr>
          <w:sz w:val="16"/>
          <w:szCs w:val="16"/>
        </w:rPr>
      </w:pPr>
      <w:r w:rsidRPr="00A43A49">
        <w:rPr>
          <w:noProof/>
        </w:rPr>
        <w:lastRenderedPageBreak/>
        <w:drawing>
          <wp:inline distT="0" distB="0" distL="0" distR="0" wp14:anchorId="22DA8D8F" wp14:editId="73C13704">
            <wp:extent cx="8082183" cy="4320000"/>
            <wp:effectExtent l="0" t="508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082183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33974" w14:textId="4B19821E" w:rsidR="0049318D" w:rsidRDefault="0049318D" w:rsidP="006B7E7D">
      <w:pPr>
        <w:jc w:val="center"/>
        <w:rPr>
          <w:sz w:val="16"/>
          <w:szCs w:val="16"/>
        </w:rPr>
      </w:pPr>
    </w:p>
    <w:p w14:paraId="2CA1A5EC" w14:textId="744645ED" w:rsidR="0049318D" w:rsidRDefault="0049318D" w:rsidP="006B7E7D">
      <w:pPr>
        <w:jc w:val="center"/>
        <w:rPr>
          <w:sz w:val="16"/>
          <w:szCs w:val="16"/>
        </w:rPr>
      </w:pPr>
    </w:p>
    <w:p w14:paraId="46F57D9F" w14:textId="0264706F" w:rsidR="0049318D" w:rsidRDefault="0049318D" w:rsidP="006B7E7D">
      <w:pPr>
        <w:jc w:val="center"/>
        <w:rPr>
          <w:sz w:val="16"/>
          <w:szCs w:val="16"/>
        </w:rPr>
      </w:pPr>
    </w:p>
    <w:p w14:paraId="6239FC82" w14:textId="35132C45" w:rsidR="0049318D" w:rsidRDefault="0049318D" w:rsidP="006B7E7D">
      <w:pPr>
        <w:jc w:val="center"/>
        <w:rPr>
          <w:sz w:val="16"/>
          <w:szCs w:val="16"/>
        </w:rPr>
      </w:pPr>
    </w:p>
    <w:p w14:paraId="3B9631B4" w14:textId="2538D790" w:rsidR="0049318D" w:rsidRDefault="0049318D" w:rsidP="006B7E7D">
      <w:pPr>
        <w:jc w:val="center"/>
        <w:rPr>
          <w:sz w:val="16"/>
          <w:szCs w:val="16"/>
        </w:rPr>
      </w:pPr>
    </w:p>
    <w:p w14:paraId="10B2644A" w14:textId="38B3BB74" w:rsidR="0049318D" w:rsidRDefault="0049318D" w:rsidP="006B7E7D">
      <w:pPr>
        <w:jc w:val="center"/>
        <w:rPr>
          <w:sz w:val="16"/>
          <w:szCs w:val="16"/>
        </w:rPr>
      </w:pPr>
    </w:p>
    <w:p w14:paraId="4818CA27" w14:textId="703AC397" w:rsidR="0049318D" w:rsidRDefault="0049318D" w:rsidP="006B7E7D">
      <w:pPr>
        <w:jc w:val="center"/>
        <w:rPr>
          <w:sz w:val="16"/>
          <w:szCs w:val="16"/>
        </w:rPr>
      </w:pPr>
    </w:p>
    <w:p w14:paraId="196E725E" w14:textId="3BD28BB2" w:rsidR="0049318D" w:rsidRDefault="0049318D" w:rsidP="006B7E7D">
      <w:pPr>
        <w:jc w:val="center"/>
        <w:rPr>
          <w:sz w:val="16"/>
          <w:szCs w:val="16"/>
        </w:rPr>
      </w:pPr>
    </w:p>
    <w:p w14:paraId="17460522" w14:textId="45BF824A" w:rsidR="0049318D" w:rsidRDefault="0049318D" w:rsidP="006B7E7D">
      <w:pPr>
        <w:jc w:val="center"/>
        <w:rPr>
          <w:sz w:val="16"/>
          <w:szCs w:val="16"/>
        </w:rPr>
      </w:pPr>
    </w:p>
    <w:p w14:paraId="7D3F4F2B" w14:textId="1470110B" w:rsidR="0049318D" w:rsidRPr="00277F23" w:rsidRDefault="00A43A49" w:rsidP="00A43A49">
      <w:pPr>
        <w:jc w:val="center"/>
        <w:rPr>
          <w:sz w:val="16"/>
          <w:szCs w:val="16"/>
        </w:rPr>
      </w:pPr>
      <w:r>
        <w:rPr>
          <w:noProof/>
          <w:sz w:val="16"/>
          <w:szCs w:val="16"/>
        </w:rPr>
        <w:lastRenderedPageBreak/>
        <w:drawing>
          <wp:inline distT="0" distB="0" distL="0" distR="0" wp14:anchorId="6C2466A8" wp14:editId="037F7593">
            <wp:extent cx="6661150" cy="9425940"/>
            <wp:effectExtent l="0" t="0" r="6350" b="381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21.06.2022_вх-11081_2022_Клинских_М.М._Саркисян_М.С._Страница_31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</w:rPr>
        <w:lastRenderedPageBreak/>
        <w:drawing>
          <wp:inline distT="0" distB="0" distL="0" distR="0" wp14:anchorId="4F03FC11" wp14:editId="3ED0FB75">
            <wp:extent cx="6661150" cy="9425940"/>
            <wp:effectExtent l="0" t="0" r="6350" b="381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21.06.2022_вх-11081_2022_Клинских_М.М._Саркисян_М.С._Страница_32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</w:rPr>
        <w:lastRenderedPageBreak/>
        <w:drawing>
          <wp:inline distT="0" distB="0" distL="0" distR="0" wp14:anchorId="50B6775E" wp14:editId="58A6480B">
            <wp:extent cx="6661150" cy="9426575"/>
            <wp:effectExtent l="0" t="0" r="6350" b="317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21.06.2022_вх-11081_2022_Клинских_М.М._Саркисян_М.С._Страница_33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</w:rPr>
        <w:lastRenderedPageBreak/>
        <w:drawing>
          <wp:inline distT="0" distB="0" distL="0" distR="0" wp14:anchorId="48F57396" wp14:editId="2EF2AC88">
            <wp:extent cx="6661150" cy="9418320"/>
            <wp:effectExtent l="0" t="0" r="635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21.06.2022_вх-11081_2022_Клинских_М.М._Саркисян_М.С._Страница_34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</w:rPr>
        <w:lastRenderedPageBreak/>
        <w:drawing>
          <wp:inline distT="0" distB="0" distL="0" distR="0" wp14:anchorId="1464AC4F" wp14:editId="3D89C7E8">
            <wp:extent cx="6661150" cy="9418320"/>
            <wp:effectExtent l="0" t="0" r="635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21.06.2022_вх-11081_2022_Клинских_М.М._Саркисян_М.С._Страница_35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</w:rPr>
        <w:lastRenderedPageBreak/>
        <w:drawing>
          <wp:inline distT="0" distB="0" distL="0" distR="0" wp14:anchorId="3D8CBE0C" wp14:editId="0C82F79D">
            <wp:extent cx="6661150" cy="9418320"/>
            <wp:effectExtent l="0" t="0" r="635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21.06.2022_вх-11081_2022_Клинских_М.М._Саркисян_М.С._Страница_36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</w:rPr>
        <w:lastRenderedPageBreak/>
        <w:drawing>
          <wp:inline distT="0" distB="0" distL="0" distR="0" wp14:anchorId="44613F44" wp14:editId="23F1F5D1">
            <wp:extent cx="6661150" cy="9425940"/>
            <wp:effectExtent l="0" t="0" r="6350" b="381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21.06.2022_вх-11081_2022_Клинских_М.М._Саркисян_М.С._Страница_37.jp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7845F4EF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5"/>
    </w:p>
    <w:p w14:paraId="0D367DA1" w14:textId="77777777" w:rsidR="0049318D" w:rsidRPr="0049318D" w:rsidRDefault="0049318D" w:rsidP="0049318D">
      <w:pPr>
        <w:jc w:val="center"/>
        <w:rPr>
          <w:b/>
          <w:sz w:val="8"/>
        </w:rPr>
      </w:pPr>
    </w:p>
    <w:p w14:paraId="4452F6B4" w14:textId="2FA5F861" w:rsidR="0049318D" w:rsidRDefault="0049318D" w:rsidP="0049318D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Pr="00DE66A3">
        <w:rPr>
          <w:b/>
        </w:rPr>
        <w:t xml:space="preserve"> </w:t>
      </w:r>
      <w:r w:rsidRPr="00410087">
        <w:rPr>
          <w:b/>
        </w:rPr>
        <w:t>НА УЧАСТИЕ В АУКЦИОНЕ В ЭЛЕКТРОННОЙ ФОРМЕ</w:t>
      </w:r>
    </w:p>
    <w:p w14:paraId="3DCF41A4" w14:textId="77777777" w:rsidR="0049318D" w:rsidRPr="00526AE0" w:rsidRDefault="0049318D" w:rsidP="0049318D">
      <w:pPr>
        <w:rPr>
          <w:b/>
          <w:sz w:val="2"/>
          <w:szCs w:val="10"/>
        </w:rPr>
      </w:pPr>
    </w:p>
    <w:p w14:paraId="5315F9C8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0D1C5942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398E629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6BC27AAC" w14:textId="77777777" w:rsidR="0049318D" w:rsidRPr="00526AE0" w:rsidRDefault="0049318D" w:rsidP="0049318D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1EE91923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6F7628E8" w14:textId="01360039" w:rsidR="0049318D" w:rsidRPr="00526AE0" w:rsidRDefault="0049318D" w:rsidP="0049318D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230C3A47" w14:textId="77777777" w:rsidR="0049318D" w:rsidRPr="00526AE0" w:rsidRDefault="0049318D" w:rsidP="0049318D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456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49318D" w:rsidRPr="00526AE0" w14:paraId="5FAB9343" w14:textId="77777777" w:rsidTr="0049318D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248226" w14:textId="77777777" w:rsidR="0049318D" w:rsidRPr="00526AE0" w:rsidRDefault="0049318D" w:rsidP="001D3D9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3EA1A2CD" w14:textId="77777777" w:rsidR="0049318D" w:rsidRPr="00526AE0" w:rsidRDefault="0049318D" w:rsidP="001D3D9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59EF78C0" w14:textId="77777777" w:rsidR="0049318D" w:rsidRPr="003A1B43" w:rsidRDefault="0049318D" w:rsidP="001D3D9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2F83544" w14:textId="77777777" w:rsidR="0049318D" w:rsidRPr="00526AE0" w:rsidRDefault="0049318D" w:rsidP="001D3D9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1720518A" w14:textId="77777777" w:rsidR="0049318D" w:rsidRDefault="0049318D" w:rsidP="001D3D9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DE4DAD2" w14:textId="77777777" w:rsidR="0049318D" w:rsidRPr="00526AE0" w:rsidRDefault="0049318D" w:rsidP="001D3D9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49318D" w:rsidRPr="00526AE0" w14:paraId="6E725EAB" w14:textId="77777777" w:rsidTr="0049318D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43D5D89" w14:textId="47D668C5" w:rsidR="0049318D" w:rsidRPr="00526AE0" w:rsidRDefault="0049318D" w:rsidP="001D3D9C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513A35B2" w14:textId="77777777" w:rsidR="0049318D" w:rsidRPr="00526AE0" w:rsidRDefault="0049318D" w:rsidP="001D3D9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412AE134" w14:textId="77777777" w:rsidR="0049318D" w:rsidRPr="00526AE0" w:rsidRDefault="0049318D" w:rsidP="001D3D9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250E652E" w14:textId="77777777" w:rsidR="0049318D" w:rsidRPr="00526AE0" w:rsidRDefault="0049318D" w:rsidP="001D3D9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344C4EA8" w14:textId="77777777" w:rsidR="0049318D" w:rsidRPr="00526AE0" w:rsidRDefault="0049318D" w:rsidP="001D3D9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34A6A595" w14:textId="77777777" w:rsidR="0049318D" w:rsidRDefault="0049318D" w:rsidP="0049318D">
      <w:pPr>
        <w:widowControl w:val="0"/>
        <w:autoSpaceDE w:val="0"/>
        <w:ind w:left="-426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782B087D" w14:textId="77777777" w:rsidR="0049318D" w:rsidRPr="0049318D" w:rsidRDefault="0049318D" w:rsidP="0049318D">
      <w:pPr>
        <w:widowControl w:val="0"/>
        <w:autoSpaceDE w:val="0"/>
        <w:ind w:hanging="1"/>
        <w:jc w:val="both"/>
        <w:rPr>
          <w:b/>
          <w:sz w:val="8"/>
          <w:szCs w:val="18"/>
        </w:rPr>
      </w:pPr>
    </w:p>
    <w:p w14:paraId="25F18891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3E10DE8B" w14:textId="3A7C0910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>
        <w:rPr>
          <w:rStyle w:val="ab"/>
          <w:sz w:val="18"/>
          <w:szCs w:val="18"/>
        </w:rPr>
        <w:footnoteReference w:id="4"/>
      </w:r>
      <w:r w:rsidRPr="00526AE0">
        <w:rPr>
          <w:sz w:val="18"/>
          <w:szCs w:val="18"/>
        </w:rPr>
        <w:t>.</w:t>
      </w:r>
    </w:p>
    <w:p w14:paraId="2836595B" w14:textId="77777777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480ED040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B57F912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78FB0EDD" w14:textId="77777777" w:rsidR="0049318D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527620B5" w14:textId="77777777" w:rsidR="0049318D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18D1934D" w14:textId="38CB8B20" w:rsidR="0049318D" w:rsidRPr="00AE4DE6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3B0CB8C1" w14:textId="715564E1" w:rsidR="0049318D" w:rsidRPr="00CF0FF3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38CB801F" w14:textId="77E2AF8D" w:rsidR="0049318D" w:rsidRPr="0049318D" w:rsidRDefault="0049318D" w:rsidP="0049318D">
      <w:pPr>
        <w:ind w:left="-284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09B54D19" w14:textId="77777777" w:rsidR="00C41F6F" w:rsidRPr="00C41F6F" w:rsidRDefault="00C41F6F" w:rsidP="00C41F6F">
      <w:pPr>
        <w:jc w:val="center"/>
        <w:rPr>
          <w:b/>
          <w:sz w:val="2"/>
          <w:szCs w:val="2"/>
        </w:rPr>
      </w:pPr>
      <w:bookmarkStart w:id="96" w:name="_Toc423082997"/>
      <w:bookmarkEnd w:id="83"/>
      <w:bookmarkEnd w:id="84"/>
      <w:bookmarkEnd w:id="85"/>
      <w:bookmarkEnd w:id="86"/>
    </w:p>
    <w:p w14:paraId="5F881D71" w14:textId="0E5ABEB7" w:rsidR="00875493" w:rsidRDefault="00875493" w:rsidP="0049318D">
      <w:pPr>
        <w:jc w:val="center"/>
        <w:rPr>
          <w:sz w:val="18"/>
          <w:szCs w:val="18"/>
        </w:rPr>
      </w:pPr>
      <w:bookmarkStart w:id="97" w:name="_Hlk92897302"/>
      <w:bookmarkStart w:id="98" w:name="_Toc423619395"/>
      <w:bookmarkStart w:id="99" w:name="_Toc426462889"/>
      <w:bookmarkStart w:id="100" w:name="_Toc428969625"/>
      <w:bookmarkStart w:id="101" w:name="_Toc479691599"/>
      <w:bookmarkEnd w:id="96"/>
      <w:r w:rsidRPr="00695D29">
        <w:rPr>
          <w:b/>
          <w:sz w:val="10"/>
          <w:szCs w:val="22"/>
        </w:rPr>
        <w:br/>
      </w:r>
      <w:bookmarkStart w:id="102" w:name="_Hlk92897047"/>
    </w:p>
    <w:p w14:paraId="3E28D847" w14:textId="79687373" w:rsidR="0049318D" w:rsidRPr="00C60B69" w:rsidRDefault="0049318D" w:rsidP="0049318D">
      <w:pPr>
        <w:rPr>
          <w:sz w:val="18"/>
          <w:szCs w:val="18"/>
        </w:rPr>
      </w:pPr>
    </w:p>
    <w:p w14:paraId="20FD990D" w14:textId="0C484171" w:rsidR="00875493" w:rsidRPr="00C60B69" w:rsidRDefault="00875493" w:rsidP="00875493">
      <w:pPr>
        <w:jc w:val="center"/>
        <w:rPr>
          <w:sz w:val="18"/>
          <w:szCs w:val="18"/>
        </w:rPr>
      </w:pPr>
    </w:p>
    <w:bookmarkEnd w:id="97"/>
    <w:bookmarkEnd w:id="102"/>
    <w:p w14:paraId="171694F7" w14:textId="45518BA6" w:rsidR="00665702" w:rsidRPr="00526AE0" w:rsidRDefault="00875493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П</w:t>
      </w:r>
      <w:bookmarkEnd w:id="98"/>
      <w:bookmarkEnd w:id="99"/>
      <w:bookmarkEnd w:id="100"/>
      <w:r w:rsidRPr="00526AE0">
        <w:rPr>
          <w:rFonts w:ascii="Times New Roman" w:hAnsi="Times New Roman"/>
          <w:i w:val="0"/>
          <w:sz w:val="26"/>
          <w:szCs w:val="26"/>
        </w:rPr>
        <w:t>риложение</w:t>
      </w:r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3" w:name="__RefHeading__73_520497706"/>
      <w:bookmarkStart w:id="104" w:name="__RefHeading__88_1698952488"/>
      <w:bookmarkEnd w:id="103"/>
      <w:bookmarkEnd w:id="104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1"/>
    </w:p>
    <w:p w14:paraId="66DA4DA5" w14:textId="6FDDFABF" w:rsidR="00B32E26" w:rsidRPr="00526AE0" w:rsidRDefault="00B32E26" w:rsidP="00A76DE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262EF6CA" w14:textId="12BC7DF3" w:rsidR="00B765BB" w:rsidRPr="000E3CE0" w:rsidRDefault="00B765BB" w:rsidP="00A76DE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2"/>
          <w:szCs w:val="22"/>
        </w:rPr>
        <w:br w:type="page"/>
      </w:r>
      <w:bookmarkStart w:id="105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5"/>
    </w:p>
    <w:p w14:paraId="7C6238CC" w14:textId="3D50E515" w:rsidR="00450E81" w:rsidRPr="00526AE0" w:rsidRDefault="00450E81" w:rsidP="00BE5B57">
      <w:pPr>
        <w:rPr>
          <w:b/>
        </w:rPr>
      </w:pPr>
    </w:p>
    <w:p w14:paraId="5F29F0E7" w14:textId="77777777"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14:paraId="6B6922AF" w14:textId="77777777"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526A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526A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526A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526AE0" w:rsidRDefault="00A87C3E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В _________________________________</w:t>
            </w:r>
            <w:r w:rsidR="0080640F" w:rsidRPr="00526AE0">
              <w:rPr>
                <w:szCs w:val="20"/>
                <w:lang w:eastAsia="en-US"/>
              </w:rPr>
              <w:t>__</w:t>
            </w:r>
          </w:p>
          <w:p w14:paraId="642FB5C2" w14:textId="683E705E" w:rsidR="00450E81" w:rsidRPr="00526A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 xml:space="preserve">                 </w:t>
            </w:r>
            <w:r w:rsidR="002665BB" w:rsidRPr="00526AE0">
              <w:rPr>
                <w:szCs w:val="20"/>
                <w:lang w:eastAsia="en-US"/>
              </w:rPr>
              <w:t xml:space="preserve">      </w:t>
            </w:r>
            <w:r w:rsidR="00A87C3E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 w:val="20"/>
                <w:szCs w:val="20"/>
                <w:lang w:eastAsia="en-US"/>
              </w:rPr>
              <w:t>(Организатор аукциона</w:t>
            </w:r>
            <w:r w:rsidR="002665BB" w:rsidRPr="00526AE0">
              <w:rPr>
                <w:sz w:val="20"/>
                <w:szCs w:val="20"/>
                <w:lang w:eastAsia="en-US"/>
              </w:rPr>
              <w:t xml:space="preserve"> </w:t>
            </w:r>
            <w:r w:rsidR="002665BB" w:rsidRPr="00526AE0">
              <w:rPr>
                <w:sz w:val="18"/>
                <w:szCs w:val="18"/>
              </w:rPr>
              <w:t>в электронной форме</w:t>
            </w:r>
            <w:r w:rsidRPr="00526AE0">
              <w:rPr>
                <w:sz w:val="20"/>
                <w:szCs w:val="20"/>
                <w:lang w:eastAsia="en-US"/>
              </w:rPr>
              <w:t>)</w:t>
            </w:r>
          </w:p>
          <w:p w14:paraId="155CBD94" w14:textId="77777777" w:rsidR="00450E81" w:rsidRPr="00526AE0" w:rsidRDefault="00450E81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от</w:t>
            </w:r>
            <w:r w:rsidR="0080640F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Cs w:val="20"/>
                <w:lang w:eastAsia="en-US"/>
              </w:rPr>
              <w:t>_______________________________</w:t>
            </w:r>
            <w:r w:rsidR="0080640F" w:rsidRPr="00526AE0">
              <w:rPr>
                <w:szCs w:val="20"/>
                <w:lang w:eastAsia="en-US"/>
              </w:rPr>
              <w:t>___</w:t>
            </w:r>
          </w:p>
          <w:p w14:paraId="342434E9" w14:textId="77777777" w:rsidR="001C7B9E" w:rsidRDefault="00A87C3E" w:rsidP="001C7B9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</w:t>
            </w:r>
            <w:r w:rsidR="001C7B9E">
              <w:rPr>
                <w:sz w:val="20"/>
                <w:szCs w:val="20"/>
                <w:lang w:eastAsia="en-US"/>
              </w:rPr>
              <w:t xml:space="preserve">                (Ф.И.О. гражданина, индивидуального  </w:t>
            </w:r>
          </w:p>
          <w:p w14:paraId="63AFF3E6" w14:textId="50909289" w:rsidR="00450E81" w:rsidRPr="001C7B9E" w:rsidRDefault="001C7B9E" w:rsidP="001C7B9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 xml:space="preserve">                 предпринимателя или руководителя/представителя юридического лица</w:t>
            </w:r>
            <w:r w:rsidR="00450E81" w:rsidRPr="00526AE0">
              <w:rPr>
                <w:sz w:val="20"/>
                <w:szCs w:val="20"/>
                <w:lang w:eastAsia="en-US"/>
              </w:rPr>
              <w:t>)</w:t>
            </w:r>
          </w:p>
          <w:p w14:paraId="702C9BB0" w14:textId="70B65645" w:rsidR="00450E81" w:rsidRPr="001C7B9E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1C7B9E">
              <w:rPr>
                <w:szCs w:val="20"/>
                <w:lang w:eastAsia="en-US"/>
              </w:rPr>
              <w:t>____________________________________</w:t>
            </w:r>
            <w:r w:rsidRPr="001C7B9E">
              <w:rPr>
                <w:szCs w:val="20"/>
                <w:lang w:eastAsia="en-US"/>
              </w:rPr>
              <w:br/>
            </w:r>
            <w:r w:rsidRPr="00526AE0">
              <w:rPr>
                <w:szCs w:val="20"/>
                <w:lang w:eastAsia="en-US"/>
              </w:rPr>
              <w:t xml:space="preserve">          </w:t>
            </w:r>
            <w:r w:rsidR="009B2EA4" w:rsidRPr="00526AE0">
              <w:rPr>
                <w:szCs w:val="20"/>
                <w:lang w:eastAsia="en-US"/>
              </w:rPr>
              <w:t xml:space="preserve">                    </w:t>
            </w:r>
            <w:r w:rsidR="007E3692" w:rsidRPr="001C7B9E">
              <w:rPr>
                <w:sz w:val="20"/>
                <w:szCs w:val="20"/>
                <w:lang w:eastAsia="en-US"/>
              </w:rPr>
              <w:t>(наименование юридического лица</w:t>
            </w:r>
            <w:r w:rsidRPr="001C7B9E">
              <w:rPr>
                <w:sz w:val="20"/>
                <w:szCs w:val="20"/>
                <w:lang w:eastAsia="en-US"/>
              </w:rPr>
              <w:t>)</w:t>
            </w:r>
          </w:p>
          <w:p w14:paraId="7A5DA6AB" w14:textId="77777777" w:rsidR="00450E81" w:rsidRPr="001C7B9E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1C7B9E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2674F8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2674F8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2674F8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674F8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Прошу оформи</w:t>
      </w:r>
      <w:r w:rsidR="009B2EA4" w:rsidRPr="002674F8">
        <w:rPr>
          <w:szCs w:val="20"/>
          <w:lang w:eastAsia="en-US"/>
        </w:rPr>
        <w:t xml:space="preserve">ть документ для осмотра </w:t>
      </w:r>
      <w:r w:rsidR="005B5F4C" w:rsidRPr="002674F8">
        <w:rPr>
          <w:szCs w:val="20"/>
          <w:lang w:eastAsia="en-US"/>
        </w:rPr>
        <w:t>Земельного участка</w:t>
      </w:r>
    </w:p>
    <w:p w14:paraId="5E2507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номер__________________</w:t>
      </w:r>
    </w:p>
    <w:p w14:paraId="6A7F6F98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(адрес)______________</w:t>
      </w:r>
    </w:p>
    <w:p w14:paraId="79C2377F" w14:textId="3171F340" w:rsidR="000F1D3E" w:rsidRPr="002674F8" w:rsidRDefault="007E3692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Дата аукциона </w:t>
      </w:r>
      <w:r w:rsidR="00450E81" w:rsidRPr="002674F8">
        <w:rPr>
          <w:szCs w:val="20"/>
          <w:lang w:eastAsia="en-US"/>
        </w:rPr>
        <w:t>«__»________20</w:t>
      </w:r>
      <w:r w:rsidR="009B2EA4" w:rsidRPr="002674F8">
        <w:rPr>
          <w:szCs w:val="20"/>
          <w:lang w:eastAsia="en-US"/>
        </w:rPr>
        <w:t xml:space="preserve"> _</w:t>
      </w:r>
      <w:r w:rsidR="00450E81" w:rsidRPr="002674F8">
        <w:rPr>
          <w:szCs w:val="20"/>
          <w:lang w:eastAsia="en-US"/>
        </w:rPr>
        <w:t>__г.</w:t>
      </w:r>
    </w:p>
    <w:p w14:paraId="2ADE69BD" w14:textId="50F1E512" w:rsidR="00450E81" w:rsidRPr="002674F8" w:rsidRDefault="001602B9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№ </w:t>
      </w:r>
      <w:r w:rsidR="000F1D3E" w:rsidRPr="002674F8">
        <w:rPr>
          <w:szCs w:val="20"/>
          <w:lang w:eastAsia="en-US"/>
        </w:rPr>
        <w:t xml:space="preserve">аукциона </w:t>
      </w:r>
      <w:r w:rsidRPr="002674F8">
        <w:rPr>
          <w:szCs w:val="20"/>
          <w:lang w:eastAsia="en-US"/>
        </w:rPr>
        <w:t>______</w:t>
      </w:r>
    </w:p>
    <w:p w14:paraId="02E3CA16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Уполномоченное лицо на осмотр:</w:t>
      </w:r>
      <w:r w:rsidRPr="00526AE0">
        <w:rPr>
          <w:szCs w:val="20"/>
          <w:lang w:eastAsia="en-US"/>
        </w:rPr>
        <w:t xml:space="preserve"> </w:t>
      </w:r>
    </w:p>
    <w:p w14:paraId="11292E95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Ф.И.О.</w:t>
      </w:r>
    </w:p>
    <w:p w14:paraId="1025D15C" w14:textId="77777777" w:rsidR="00450E81" w:rsidRPr="00526A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526A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F1D3E" w:rsidRDefault="00CA50B8" w:rsidP="00BE5B57">
      <w:pPr>
        <w:suppressAutoHyphens w:val="0"/>
        <w:autoSpaceDE w:val="0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</w:t>
      </w:r>
      <w:r w:rsidR="002674F8">
        <w:rPr>
          <w:szCs w:val="20"/>
          <w:lang w:eastAsia="en-US"/>
        </w:rPr>
        <w:t>ы</w:t>
      </w:r>
      <w:r>
        <w:rPr>
          <w:szCs w:val="20"/>
          <w:lang w:eastAsia="en-US"/>
        </w:rPr>
        <w:t xml:space="preserve"> (</w:t>
      </w:r>
      <w:r w:rsidR="000F1D3E">
        <w:rPr>
          <w:szCs w:val="20"/>
          <w:lang w:val="en-US" w:eastAsia="en-US"/>
        </w:rPr>
        <w:t>E</w:t>
      </w:r>
      <w:r w:rsidR="000F1D3E" w:rsidRPr="00CA50B8">
        <w:rPr>
          <w:szCs w:val="20"/>
          <w:lang w:eastAsia="en-US"/>
        </w:rPr>
        <w:t>-</w:t>
      </w:r>
      <w:r w:rsidR="000F1D3E"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</w:t>
      </w:r>
      <w:r w:rsidR="000F1D3E">
        <w:rPr>
          <w:szCs w:val="20"/>
          <w:lang w:eastAsia="en-US"/>
        </w:rPr>
        <w:t>______________________________________</w:t>
      </w:r>
      <w:r>
        <w:rPr>
          <w:szCs w:val="20"/>
          <w:lang w:eastAsia="en-US"/>
        </w:rPr>
        <w:t>_</w:t>
      </w:r>
    </w:p>
    <w:p w14:paraId="6C1478A0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юридических лиц:</w:t>
      </w:r>
    </w:p>
    <w:p w14:paraId="225FCC1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Руководитель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 xml:space="preserve"> 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4B8A593E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Индивидуальный предприниматель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1158200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3D7D9AB5" w:rsidR="00450E81" w:rsidRPr="00526AE0" w:rsidRDefault="001C7B9E" w:rsidP="00BE5B57">
      <w:pPr>
        <w:suppressAutoHyphens w:val="0"/>
        <w:jc w:val="both"/>
        <w:rPr>
          <w:szCs w:val="20"/>
          <w:u w:val="single"/>
          <w:lang w:eastAsia="en-US"/>
        </w:rPr>
      </w:pPr>
      <w:r>
        <w:rPr>
          <w:szCs w:val="20"/>
          <w:lang w:eastAsia="en-US"/>
        </w:rPr>
        <w:t>Для граждан</w:t>
      </w:r>
      <w:r w:rsidR="00450E81" w:rsidRPr="00526AE0">
        <w:rPr>
          <w:szCs w:val="20"/>
          <w:lang w:eastAsia="en-US"/>
        </w:rPr>
        <w:t>:</w:t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u w:val="single"/>
          <w:lang w:eastAsia="en-US"/>
        </w:rPr>
        <w:t>Подпись</w:t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  <w:t>Ф.И.О.</w:t>
      </w:r>
    </w:p>
    <w:p w14:paraId="390998DB" w14:textId="1BCF4361" w:rsidR="00324254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6"/>
          <w:szCs w:val="26"/>
        </w:rPr>
        <w:br w:type="page"/>
      </w:r>
      <w:bookmarkStart w:id="106" w:name="_Toc479691601"/>
      <w:r w:rsidR="00324254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6"/>
    </w:p>
    <w:p w14:paraId="6CFD2E18" w14:textId="33FAC618" w:rsidR="00412EC6" w:rsidRPr="00D266A2" w:rsidRDefault="00412EC6" w:rsidP="00412EC6">
      <w:pPr>
        <w:jc w:val="right"/>
        <w:rPr>
          <w:vertAlign w:val="superscript"/>
        </w:rPr>
      </w:pPr>
      <w:permStart w:id="1874551333" w:edGrp="everyone"/>
    </w:p>
    <w:p w14:paraId="207C0003" w14:textId="77777777" w:rsidR="00204C8A" w:rsidRPr="00F43401" w:rsidRDefault="00204C8A" w:rsidP="00204C8A">
      <w:pPr>
        <w:jc w:val="right"/>
        <w:rPr>
          <w:b/>
          <w:vertAlign w:val="superscript"/>
        </w:rPr>
      </w:pPr>
      <w:bookmarkStart w:id="107" w:name="_Hlk106887682"/>
      <w:bookmarkStart w:id="108" w:name="bookmark2"/>
      <w:bookmarkStart w:id="109" w:name="_Hlk92898475"/>
      <w:r w:rsidRPr="00F43401">
        <w:rPr>
          <w:b/>
        </w:rPr>
        <w:t>Проект договора аренды земельного участка</w:t>
      </w:r>
    </w:p>
    <w:p w14:paraId="50194822" w14:textId="77777777" w:rsidR="00204C8A" w:rsidRPr="00F43401" w:rsidRDefault="00204C8A" w:rsidP="00204C8A">
      <w:pPr>
        <w:tabs>
          <w:tab w:val="left" w:pos="1024"/>
        </w:tabs>
        <w:ind w:firstLine="709"/>
        <w:jc w:val="center"/>
        <w:rPr>
          <w:bCs/>
        </w:rPr>
      </w:pPr>
    </w:p>
    <w:p w14:paraId="63830B86" w14:textId="77777777" w:rsidR="001D6670" w:rsidRPr="00F43401" w:rsidRDefault="001D6670" w:rsidP="001D6670">
      <w:pPr>
        <w:tabs>
          <w:tab w:val="left" w:pos="1024"/>
        </w:tabs>
        <w:ind w:firstLine="709"/>
        <w:jc w:val="center"/>
        <w:rPr>
          <w:bCs/>
        </w:rPr>
      </w:pPr>
      <w:r w:rsidRPr="00F43401">
        <w:rPr>
          <w:bCs/>
        </w:rPr>
        <w:t>ДОГОВОР</w:t>
      </w:r>
    </w:p>
    <w:p w14:paraId="355E0619" w14:textId="77777777" w:rsidR="001D6670" w:rsidRPr="00F43401" w:rsidRDefault="001D6670" w:rsidP="001D6670">
      <w:pPr>
        <w:tabs>
          <w:tab w:val="left" w:pos="1024"/>
        </w:tabs>
        <w:ind w:firstLine="709"/>
        <w:jc w:val="center"/>
        <w:rPr>
          <w:bCs/>
        </w:rPr>
      </w:pPr>
      <w:bookmarkStart w:id="110" w:name="bookmark1"/>
      <w:r w:rsidRPr="00F43401">
        <w:rPr>
          <w:bCs/>
        </w:rPr>
        <w:t>аренды земельного участка</w:t>
      </w:r>
      <w:bookmarkEnd w:id="110"/>
      <w:r w:rsidRPr="00F43401">
        <w:rPr>
          <w:bCs/>
        </w:rPr>
        <w:t>, заключаемый по результатам проведения торгов</w:t>
      </w:r>
      <w:r w:rsidRPr="00F43401">
        <w:rPr>
          <w:b/>
          <w:bCs/>
        </w:rPr>
        <w:br/>
      </w:r>
    </w:p>
    <w:p w14:paraId="731CAE91" w14:textId="77777777" w:rsidR="001D6670" w:rsidRPr="00F43401" w:rsidRDefault="001D6670" w:rsidP="001D6670">
      <w:pPr>
        <w:tabs>
          <w:tab w:val="left" w:pos="1024"/>
        </w:tabs>
        <w:ind w:firstLine="709"/>
        <w:jc w:val="right"/>
        <w:rPr>
          <w:bCs/>
        </w:rPr>
      </w:pPr>
      <w:r w:rsidRPr="00F43401">
        <w:rPr>
          <w:bCs/>
        </w:rPr>
        <w:t>от _______________№ _______</w:t>
      </w:r>
    </w:p>
    <w:p w14:paraId="2E61E770" w14:textId="77777777" w:rsidR="001D6670" w:rsidRPr="00F43401" w:rsidRDefault="001D6670" w:rsidP="001D6670">
      <w:pPr>
        <w:tabs>
          <w:tab w:val="left" w:pos="1024"/>
        </w:tabs>
        <w:ind w:firstLine="709"/>
        <w:jc w:val="both"/>
        <w:rPr>
          <w:bCs/>
        </w:rPr>
      </w:pPr>
    </w:p>
    <w:p w14:paraId="7CF889C7" w14:textId="77777777" w:rsidR="001D6670" w:rsidRPr="00F43401" w:rsidRDefault="001D6670" w:rsidP="001D6670">
      <w:pPr>
        <w:tabs>
          <w:tab w:val="left" w:pos="1024"/>
        </w:tabs>
        <w:jc w:val="both"/>
        <w:rPr>
          <w:bCs/>
        </w:rPr>
      </w:pPr>
      <w:r w:rsidRPr="00F43401">
        <w:rPr>
          <w:bCs/>
        </w:rPr>
        <w:t>Место заключения ___________________________________________ «_____» _____________20____</w:t>
      </w:r>
    </w:p>
    <w:p w14:paraId="65CA8C2E" w14:textId="77777777" w:rsidR="001D6670" w:rsidRPr="00F43401" w:rsidRDefault="001D6670" w:rsidP="001D6670">
      <w:pPr>
        <w:tabs>
          <w:tab w:val="left" w:pos="1024"/>
        </w:tabs>
        <w:jc w:val="both"/>
        <w:rPr>
          <w:bCs/>
        </w:rPr>
      </w:pPr>
    </w:p>
    <w:p w14:paraId="2670A857" w14:textId="77777777" w:rsidR="001D6670" w:rsidRPr="00F43401" w:rsidRDefault="001D6670" w:rsidP="001D6670">
      <w:pPr>
        <w:tabs>
          <w:tab w:val="left" w:pos="1024"/>
        </w:tabs>
        <w:jc w:val="both"/>
      </w:pPr>
      <w:r w:rsidRPr="00F43401">
        <w:rPr>
          <w:bCs/>
        </w:rPr>
        <w:t xml:space="preserve">Администрация Можайского городского округа Московской области (ОГРН ___________________, ИНН/КПП ___________/____________, в лице ______________________, </w:t>
      </w:r>
      <w:proofErr w:type="spellStart"/>
      <w:r w:rsidRPr="00F43401">
        <w:rPr>
          <w:bCs/>
        </w:rPr>
        <w:t>действующ</w:t>
      </w:r>
      <w:proofErr w:type="spellEnd"/>
      <w:r w:rsidRPr="00F43401">
        <w:rPr>
          <w:bCs/>
        </w:rPr>
        <w:t>__ на основании _____________, зарегистрированного __________________________________________, именуем__</w:t>
      </w:r>
      <w:r w:rsidRPr="00F43401">
        <w:rPr>
          <w:bCs/>
        </w:rPr>
        <w:br/>
        <w:t>в дальнейшем Арендодатель, юридический адрес: Московская область, ______________________,</w:t>
      </w:r>
      <w:r w:rsidRPr="00F43401">
        <w:rPr>
          <w:bCs/>
        </w:rPr>
        <w:br/>
        <w:t xml:space="preserve">с одной стороны, и ______________________________________________________, </w:t>
      </w:r>
      <w:r w:rsidRPr="00F43401">
        <w:rPr>
          <w:bCs/>
        </w:rPr>
        <w:br/>
        <w:t xml:space="preserve">(ОГРН _______________, ИНН/КПП __________/_______________, юридический адрес:_________________, в лице _______________, </w:t>
      </w:r>
      <w:proofErr w:type="spellStart"/>
      <w:r w:rsidRPr="00F43401">
        <w:rPr>
          <w:bCs/>
        </w:rPr>
        <w:t>действующ</w:t>
      </w:r>
      <w:proofErr w:type="spellEnd"/>
      <w:r w:rsidRPr="00F43401">
        <w:rPr>
          <w:bCs/>
        </w:rPr>
        <w:t xml:space="preserve">__ на основании ___________, с другой стороны, именуем__ в дальнейшем Арендатор, </w:t>
      </w:r>
      <w:r w:rsidRPr="00F43401">
        <w:rPr>
          <w:bCs/>
        </w:rPr>
        <w:br/>
        <w:t>при совместном упоминании, именуемые в дальнейшем Стороны, на основании</w:t>
      </w:r>
      <w:r w:rsidRPr="00F43401">
        <w:t xml:space="preserve"> __________________</w:t>
      </w:r>
      <w:r w:rsidRPr="00F43401">
        <w:rPr>
          <w:b/>
          <w:bCs/>
        </w:rPr>
        <w:t>,</w:t>
      </w:r>
      <w:r w:rsidRPr="00F43401">
        <w:t xml:space="preserve"> заключили настоящий договор о нижеследующем.</w:t>
      </w:r>
    </w:p>
    <w:p w14:paraId="4AF6CD19" w14:textId="77777777" w:rsidR="001D6670" w:rsidRPr="00F43401" w:rsidRDefault="001D6670" w:rsidP="001D6670">
      <w:pPr>
        <w:keepNext/>
        <w:keepLines/>
        <w:spacing w:after="24" w:line="230" w:lineRule="exact"/>
        <w:ind w:left="3380"/>
      </w:pPr>
      <w:bookmarkStart w:id="111" w:name="bookmark3"/>
    </w:p>
    <w:p w14:paraId="79271A76" w14:textId="77777777" w:rsidR="001D6670" w:rsidRPr="00F43401" w:rsidRDefault="001D6670" w:rsidP="001D6670">
      <w:pPr>
        <w:keepNext/>
        <w:keepLines/>
        <w:spacing w:after="24" w:line="230" w:lineRule="exact"/>
        <w:ind w:left="-142"/>
        <w:jc w:val="center"/>
        <w:rPr>
          <w:b/>
        </w:rPr>
      </w:pPr>
      <w:r w:rsidRPr="00F43401">
        <w:t>I. Предмет и цель договора</w:t>
      </w:r>
      <w:bookmarkEnd w:id="111"/>
    </w:p>
    <w:p w14:paraId="6C2F0DA9" w14:textId="77777777" w:rsidR="001D6670" w:rsidRPr="00F43401" w:rsidRDefault="001D6670" w:rsidP="001D6670">
      <w:pPr>
        <w:tabs>
          <w:tab w:val="left" w:pos="1024"/>
        </w:tabs>
        <w:ind w:firstLine="709"/>
        <w:jc w:val="both"/>
        <w:rPr>
          <w:bCs/>
        </w:rPr>
      </w:pPr>
      <w:r w:rsidRPr="00F43401">
        <w:rPr>
          <w:b/>
          <w:bCs/>
        </w:rPr>
        <w:t>1.1. Арендодатель</w:t>
      </w:r>
      <w:r w:rsidRPr="00F43401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F43401">
        <w:rPr>
          <w:b/>
          <w:bCs/>
        </w:rPr>
        <w:t xml:space="preserve"> ____ </w:t>
      </w:r>
      <w:proofErr w:type="spellStart"/>
      <w:r w:rsidRPr="00F43401">
        <w:rPr>
          <w:b/>
          <w:bCs/>
        </w:rPr>
        <w:t>кв.м</w:t>
      </w:r>
      <w:proofErr w:type="spellEnd"/>
      <w:r w:rsidRPr="00F43401">
        <w:rPr>
          <w:b/>
          <w:bCs/>
        </w:rPr>
        <w:t>,</w:t>
      </w:r>
      <w:r w:rsidRPr="00F43401">
        <w:rPr>
          <w:b/>
        </w:rPr>
        <w:t xml:space="preserve"> с</w:t>
      </w:r>
      <w:r w:rsidRPr="00F43401">
        <w:t xml:space="preserve"> кадастровым</w:t>
      </w:r>
      <w:r w:rsidRPr="00F43401">
        <w:rPr>
          <w:b/>
          <w:bCs/>
        </w:rPr>
        <w:t xml:space="preserve"> номером _______,</w:t>
      </w:r>
      <w:r w:rsidRPr="00F43401">
        <w:t xml:space="preserve"> категория земель______ с видом разрешенного использования___________________, расположенный по адресу: </w:t>
      </w:r>
      <w:r w:rsidRPr="00F43401">
        <w:rPr>
          <w:b/>
          <w:bCs/>
        </w:rPr>
        <w:t xml:space="preserve">___________________________ </w:t>
      </w:r>
      <w:r w:rsidRPr="00F43401">
        <w:rPr>
          <w:bCs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3) является неотъемлемой частью настоящего договора). </w:t>
      </w:r>
    </w:p>
    <w:p w14:paraId="642C02B4" w14:textId="77777777" w:rsidR="001D6670" w:rsidRPr="00F43401" w:rsidRDefault="001D6670" w:rsidP="001D6670">
      <w:pPr>
        <w:tabs>
          <w:tab w:val="left" w:pos="1024"/>
        </w:tabs>
        <w:ind w:firstLine="709"/>
        <w:jc w:val="both"/>
      </w:pPr>
      <w:bookmarkStart w:id="112" w:name="bookmark4"/>
      <w:r w:rsidRPr="00F43401">
        <w:rPr>
          <w:bCs/>
        </w:rPr>
        <w:t xml:space="preserve">1.2. Настоящий договор заключен на основании протокола о _______________________ </w:t>
      </w:r>
      <w:r w:rsidRPr="00F43401">
        <w:rPr>
          <w:bCs/>
        </w:rPr>
        <w:br/>
        <w:t>(далее по тексту – Протокол), являющегося приложением 1 к настоящему договору.</w:t>
      </w:r>
    </w:p>
    <w:p w14:paraId="0770AC67" w14:textId="77777777" w:rsidR="001D6670" w:rsidRPr="00F43401" w:rsidRDefault="001D6670" w:rsidP="001D6670">
      <w:pPr>
        <w:tabs>
          <w:tab w:val="left" w:pos="1024"/>
        </w:tabs>
        <w:ind w:firstLine="709"/>
        <w:jc w:val="both"/>
        <w:rPr>
          <w:i/>
        </w:rPr>
      </w:pPr>
      <w:r w:rsidRPr="00F43401">
        <w:rPr>
          <w:bCs/>
        </w:rPr>
        <w:t>1.3. Земельный участок предоставляется</w:t>
      </w:r>
      <w:r w:rsidRPr="00F43401">
        <w:t xml:space="preserve"> для </w:t>
      </w:r>
      <w:bookmarkEnd w:id="112"/>
      <w:r w:rsidRPr="00F43401">
        <w:t>_________________________________________.</w:t>
      </w:r>
    </w:p>
    <w:p w14:paraId="0892AC4F" w14:textId="77777777" w:rsidR="001D6670" w:rsidRPr="00F43401" w:rsidRDefault="001D6670" w:rsidP="001D6670">
      <w:pPr>
        <w:tabs>
          <w:tab w:val="left" w:pos="1024"/>
        </w:tabs>
        <w:ind w:firstLine="709"/>
        <w:jc w:val="both"/>
      </w:pPr>
      <w:r w:rsidRPr="00F43401">
        <w:t xml:space="preserve">1.4. Сведения об ограничениях (обременениях) прав на Земельный участок: </w:t>
      </w:r>
    </w:p>
    <w:p w14:paraId="7DE911B6" w14:textId="1C0AD835" w:rsidR="001D6670" w:rsidRPr="00F43401" w:rsidRDefault="001D6670" w:rsidP="001D6670">
      <w:pPr>
        <w:tabs>
          <w:tab w:val="left" w:pos="1024"/>
        </w:tabs>
        <w:ind w:firstLine="709"/>
        <w:jc w:val="both"/>
      </w:pPr>
      <w:r w:rsidRPr="00F43401">
        <w:t xml:space="preserve">1.4.1. Земельный участок расположен в зоне с особыми условиями использования территории </w:t>
      </w:r>
      <w:r w:rsidRPr="00F43401">
        <w:br/>
        <w:t>в соответствии с Решением Исполкома Моссовета и Мособлисполкома от 17.04.1980 № 500-1143; постановлением Правительства Москвы и Правительства МО от 17.12.2019 № 1705-ПП/970/44</w:t>
      </w:r>
      <w:r w:rsidR="005E570E" w:rsidRPr="00F43401">
        <w:br/>
      </w:r>
      <w:r w:rsidRPr="00F43401">
        <w:t xml:space="preserve">(ред. от 30.11.2021) (**). </w:t>
      </w:r>
    </w:p>
    <w:p w14:paraId="71596A1A" w14:textId="77777777" w:rsidR="001D6670" w:rsidRPr="00F43401" w:rsidRDefault="001D6670" w:rsidP="001D6670">
      <w:pPr>
        <w:tabs>
          <w:tab w:val="left" w:pos="1024"/>
        </w:tabs>
        <w:ind w:firstLine="709"/>
        <w:jc w:val="both"/>
      </w:pPr>
      <w:r w:rsidRPr="00F43401">
        <w:t>1.4.2. Земельный участок полностью расположен в зоне регулирования застройки Государственного Бородинского военно-исторического музея-заповедника.</w:t>
      </w:r>
    </w:p>
    <w:p w14:paraId="0E48525F" w14:textId="77777777" w:rsidR="001D6670" w:rsidRPr="00F43401" w:rsidRDefault="001D6670" w:rsidP="001D6670">
      <w:pPr>
        <w:tabs>
          <w:tab w:val="left" w:pos="1024"/>
        </w:tabs>
        <w:ind w:firstLine="709"/>
        <w:jc w:val="both"/>
      </w:pPr>
      <w:r w:rsidRPr="00F43401">
        <w:t>1.5. На Земельном участке объекты недвижимого имущества отсутствуют.</w:t>
      </w:r>
    </w:p>
    <w:p w14:paraId="078CC1C9" w14:textId="77777777" w:rsidR="001D6670" w:rsidRPr="00F43401" w:rsidRDefault="001D6670" w:rsidP="001D6670">
      <w:pPr>
        <w:tabs>
          <w:tab w:val="left" w:pos="1024"/>
        </w:tabs>
        <w:ind w:firstLine="709"/>
        <w:jc w:val="both"/>
        <w:rPr>
          <w:b/>
        </w:rPr>
      </w:pPr>
    </w:p>
    <w:p w14:paraId="3DF2E322" w14:textId="77777777" w:rsidR="001D6670" w:rsidRPr="00F43401" w:rsidRDefault="001D6670" w:rsidP="001D6670">
      <w:pPr>
        <w:keepNext/>
        <w:keepLines/>
        <w:spacing w:after="31" w:line="230" w:lineRule="exact"/>
        <w:jc w:val="center"/>
      </w:pPr>
      <w:bookmarkStart w:id="113" w:name="bookmark5"/>
      <w:r w:rsidRPr="00F43401">
        <w:rPr>
          <w:lang w:val="en-US"/>
        </w:rPr>
        <w:t>II</w:t>
      </w:r>
      <w:r w:rsidRPr="00F43401">
        <w:t>. Срок договора</w:t>
      </w:r>
      <w:bookmarkEnd w:id="113"/>
    </w:p>
    <w:p w14:paraId="2A006226" w14:textId="77777777" w:rsidR="001D6670" w:rsidRPr="00F43401" w:rsidRDefault="001D6670" w:rsidP="001D6670">
      <w:pPr>
        <w:autoSpaceDE w:val="0"/>
        <w:ind w:firstLine="709"/>
        <w:jc w:val="both"/>
        <w:rPr>
          <w:lang w:bidi="ru-RU"/>
        </w:rPr>
      </w:pPr>
      <w:bookmarkStart w:id="114" w:name="bookmark6"/>
      <w:r w:rsidRPr="00F43401">
        <w:rPr>
          <w:lang w:bidi="ru-RU"/>
        </w:rPr>
        <w:t>2.1. Настоящий договор заключается на срок ___ с «__» ____ 20__года по «__» _____ 20__ года.</w:t>
      </w:r>
    </w:p>
    <w:p w14:paraId="6BC21AA0" w14:textId="77777777" w:rsidR="001D6670" w:rsidRPr="00F43401" w:rsidRDefault="001D6670" w:rsidP="001D6670">
      <w:pPr>
        <w:autoSpaceDE w:val="0"/>
        <w:ind w:firstLine="709"/>
        <w:jc w:val="both"/>
        <w:rPr>
          <w:lang w:bidi="ru-RU"/>
        </w:rPr>
      </w:pPr>
      <w:r w:rsidRPr="00F43401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10846FA1" w14:textId="77777777" w:rsidR="001D6670" w:rsidRPr="00F43401" w:rsidRDefault="001D6670" w:rsidP="001D6670">
      <w:pPr>
        <w:autoSpaceDE w:val="0"/>
        <w:ind w:firstLine="709"/>
        <w:jc w:val="both"/>
        <w:rPr>
          <w:lang w:bidi="ru-RU"/>
        </w:rPr>
      </w:pPr>
      <w:r w:rsidRPr="00F43401">
        <w:rPr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43BB1E92" w14:textId="77777777" w:rsidR="001D6670" w:rsidRPr="00F43401" w:rsidRDefault="001D6670" w:rsidP="001D6670">
      <w:pPr>
        <w:autoSpaceDE w:val="0"/>
        <w:ind w:firstLine="709"/>
        <w:jc w:val="both"/>
        <w:rPr>
          <w:bCs/>
          <w:lang w:bidi="ru-RU"/>
        </w:rPr>
      </w:pPr>
      <w:r w:rsidRPr="00F43401">
        <w:rPr>
          <w:bCs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7C90B1E2" w14:textId="77777777" w:rsidR="001D6670" w:rsidRPr="00F43401" w:rsidRDefault="001D6670" w:rsidP="001D6670">
      <w:pPr>
        <w:keepNext/>
        <w:keepLines/>
        <w:spacing w:after="80" w:line="230" w:lineRule="exact"/>
        <w:ind w:left="3160" w:firstLine="709"/>
        <w:rPr>
          <w:b/>
        </w:rPr>
      </w:pPr>
    </w:p>
    <w:p w14:paraId="56052C0D" w14:textId="77777777" w:rsidR="001D6670" w:rsidRPr="00F43401" w:rsidRDefault="001D6670" w:rsidP="001D6670">
      <w:pPr>
        <w:keepNext/>
        <w:keepLines/>
        <w:spacing w:after="80" w:line="230" w:lineRule="exact"/>
        <w:jc w:val="center"/>
      </w:pPr>
      <w:r w:rsidRPr="00F43401">
        <w:t>III. Арендная плата</w:t>
      </w:r>
    </w:p>
    <w:p w14:paraId="1F77DFCB" w14:textId="77777777" w:rsidR="001D6670" w:rsidRPr="00F43401" w:rsidRDefault="001D6670" w:rsidP="001D6670">
      <w:pPr>
        <w:ind w:firstLine="709"/>
        <w:jc w:val="both"/>
      </w:pPr>
      <w:r w:rsidRPr="00F43401">
        <w:t>3.1. Арендная плата начисляется с даты передачи Земельного участка по акту приема-передачи Земельного участка.</w:t>
      </w:r>
    </w:p>
    <w:p w14:paraId="54D125E4" w14:textId="77777777" w:rsidR="001D6670" w:rsidRPr="00F43401" w:rsidRDefault="001D6670" w:rsidP="001D6670">
      <w:pPr>
        <w:ind w:firstLine="709"/>
        <w:jc w:val="both"/>
      </w:pPr>
      <w:r w:rsidRPr="00F43401">
        <w:t>3.2. Размер годовой арендной платы устанавливается в соответствии с Протоколом.</w:t>
      </w:r>
    </w:p>
    <w:p w14:paraId="76A7900A" w14:textId="77777777" w:rsidR="001D6670" w:rsidRPr="00F43401" w:rsidRDefault="001D6670" w:rsidP="001D6670">
      <w:pPr>
        <w:ind w:firstLine="709"/>
        <w:jc w:val="both"/>
        <w:rPr>
          <w:color w:val="000000"/>
        </w:rPr>
      </w:pPr>
      <w:r w:rsidRPr="00F43401">
        <w:rPr>
          <w:color w:val="000000"/>
        </w:rPr>
        <w:lastRenderedPageBreak/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154DC546" w14:textId="77777777" w:rsidR="001D6670" w:rsidRPr="00F43401" w:rsidRDefault="001D6670" w:rsidP="001D6670">
      <w:pPr>
        <w:ind w:firstLine="709"/>
        <w:jc w:val="both"/>
        <w:rPr>
          <w:color w:val="000000"/>
        </w:rPr>
      </w:pPr>
      <w:r w:rsidRPr="00F43401">
        <w:rPr>
          <w:color w:val="000000"/>
        </w:rPr>
        <w:t>Сумма ежемесячной арендной платы устанавливается в размере</w:t>
      </w:r>
      <w:r w:rsidRPr="00F43401">
        <w:rPr>
          <w:color w:val="000000"/>
        </w:rPr>
        <w:br/>
        <w:t xml:space="preserve">в соответствии с Приложением 2. </w:t>
      </w:r>
    </w:p>
    <w:p w14:paraId="6395C8CC" w14:textId="77777777" w:rsidR="001D6670" w:rsidRPr="00F43401" w:rsidRDefault="001D6670" w:rsidP="001D6670">
      <w:pPr>
        <w:ind w:firstLine="709"/>
        <w:jc w:val="both"/>
        <w:rPr>
          <w:color w:val="000000"/>
        </w:rPr>
      </w:pPr>
      <w:r w:rsidRPr="00F43401">
        <w:rPr>
          <w:color w:val="000000"/>
        </w:rPr>
        <w:t>Арендная плата изменяется в одностороннем порядке по требованию арендодателя на максимальный размер уровня инфляции, установленный в федеральном законе о федеральном бюджете на очередной финансовый год и плановый период (далее - размер уровня инфляции), который применяется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0445270F" w14:textId="77777777" w:rsidR="001D6670" w:rsidRPr="00F43401" w:rsidRDefault="001D6670" w:rsidP="001D6670">
      <w:pPr>
        <w:ind w:firstLine="709"/>
        <w:jc w:val="both"/>
      </w:pPr>
      <w:r w:rsidRPr="00F43401">
        <w:rPr>
          <w:color w:val="000000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F43401">
        <w:t xml:space="preserve">не позднее 10 числа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6BF821F8" w14:textId="77777777" w:rsidR="001D6670" w:rsidRPr="00F43401" w:rsidRDefault="001D6670" w:rsidP="001D6670">
      <w:pPr>
        <w:tabs>
          <w:tab w:val="left" w:pos="916"/>
        </w:tabs>
        <w:ind w:firstLine="709"/>
        <w:jc w:val="both"/>
      </w:pPr>
      <w:r w:rsidRPr="00F43401">
        <w:t>___________________________________;</w:t>
      </w:r>
    </w:p>
    <w:p w14:paraId="293C17CA" w14:textId="77777777" w:rsidR="001D6670" w:rsidRPr="00F43401" w:rsidRDefault="001D6670" w:rsidP="001D6670">
      <w:pPr>
        <w:tabs>
          <w:tab w:val="left" w:pos="916"/>
        </w:tabs>
        <w:ind w:firstLine="709"/>
        <w:jc w:val="both"/>
      </w:pPr>
      <w:r w:rsidRPr="00F43401">
        <w:t>___________________________________.</w:t>
      </w:r>
    </w:p>
    <w:p w14:paraId="01695B0E" w14:textId="77777777" w:rsidR="001D6670" w:rsidRPr="00F43401" w:rsidRDefault="001D6670" w:rsidP="001D6670">
      <w:pPr>
        <w:tabs>
          <w:tab w:val="left" w:pos="916"/>
        </w:tabs>
        <w:ind w:firstLine="709"/>
        <w:jc w:val="both"/>
      </w:pPr>
      <w:r w:rsidRPr="00F43401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41D6E42E" w14:textId="77777777" w:rsidR="001D6670" w:rsidRPr="00F43401" w:rsidRDefault="001D6670" w:rsidP="001D6670">
      <w:pPr>
        <w:tabs>
          <w:tab w:val="left" w:pos="916"/>
        </w:tabs>
        <w:ind w:firstLine="709"/>
        <w:jc w:val="both"/>
      </w:pPr>
      <w:r w:rsidRPr="00F43401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6BFC861C" w14:textId="77777777" w:rsidR="001D6670" w:rsidRPr="00F43401" w:rsidRDefault="001D6670" w:rsidP="001D6670">
      <w:pPr>
        <w:tabs>
          <w:tab w:val="left" w:pos="916"/>
        </w:tabs>
        <w:ind w:firstLine="709"/>
        <w:jc w:val="both"/>
      </w:pPr>
      <w:r w:rsidRPr="00F43401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51B1DDD3" w14:textId="77777777" w:rsidR="001D6670" w:rsidRPr="00F43401" w:rsidRDefault="001D6670" w:rsidP="001D6670">
      <w:pPr>
        <w:tabs>
          <w:tab w:val="left" w:pos="916"/>
        </w:tabs>
        <w:ind w:firstLine="709"/>
        <w:jc w:val="both"/>
      </w:pPr>
      <w:r w:rsidRPr="00F43401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2F97D905" w14:textId="77777777" w:rsidR="001D6670" w:rsidRPr="00F43401" w:rsidRDefault="001D6670" w:rsidP="001D6670">
      <w:pPr>
        <w:keepNext/>
        <w:keepLines/>
        <w:ind w:firstLine="709"/>
        <w:rPr>
          <w:b/>
        </w:rPr>
      </w:pPr>
    </w:p>
    <w:p w14:paraId="6F6D67D6" w14:textId="77777777" w:rsidR="001D6670" w:rsidRPr="00F43401" w:rsidRDefault="001D6670" w:rsidP="001D6670">
      <w:pPr>
        <w:keepNext/>
        <w:keepLines/>
        <w:jc w:val="center"/>
        <w:rPr>
          <w:b/>
        </w:rPr>
      </w:pPr>
      <w:r w:rsidRPr="00F43401">
        <w:rPr>
          <w:lang w:val="en-US"/>
        </w:rPr>
        <w:t>IV</w:t>
      </w:r>
      <w:r w:rsidRPr="00F43401">
        <w:t>. Права и обязанности Сторон</w:t>
      </w:r>
      <w:bookmarkEnd w:id="114"/>
    </w:p>
    <w:p w14:paraId="53356079" w14:textId="77777777" w:rsidR="001D6670" w:rsidRPr="00F43401" w:rsidRDefault="001D6670" w:rsidP="001D6670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5" w:name="bookmark7"/>
      <w:r w:rsidRPr="00F43401">
        <w:t>4.1. Арендодатель имеет право:</w:t>
      </w:r>
      <w:bookmarkEnd w:id="115"/>
    </w:p>
    <w:p w14:paraId="41C2D2CE" w14:textId="77777777" w:rsidR="001D6670" w:rsidRPr="00F43401" w:rsidRDefault="001D6670" w:rsidP="001D6670">
      <w:pPr>
        <w:tabs>
          <w:tab w:val="left" w:pos="1174"/>
        </w:tabs>
        <w:ind w:firstLine="709"/>
        <w:jc w:val="both"/>
      </w:pPr>
      <w:r w:rsidRPr="00F43401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6A1E024C" w14:textId="77777777" w:rsidR="001D6670" w:rsidRPr="00F43401" w:rsidRDefault="001D6670" w:rsidP="001D6670">
      <w:pPr>
        <w:numPr>
          <w:ilvl w:val="0"/>
          <w:numId w:val="39"/>
        </w:numPr>
        <w:tabs>
          <w:tab w:val="left" w:pos="0"/>
        </w:tabs>
        <w:suppressAutoHyphens w:val="0"/>
        <w:spacing w:after="160" w:line="259" w:lineRule="auto"/>
        <w:ind w:left="0" w:firstLine="709"/>
        <w:jc w:val="both"/>
      </w:pPr>
      <w:r w:rsidRPr="00F43401">
        <w:t>использовании Земельного участка способами, приводящими к его порче;</w:t>
      </w:r>
    </w:p>
    <w:p w14:paraId="1C4B192B" w14:textId="77777777" w:rsidR="001D6670" w:rsidRPr="00F43401" w:rsidRDefault="001D6670" w:rsidP="001D6670">
      <w:pPr>
        <w:numPr>
          <w:ilvl w:val="0"/>
          <w:numId w:val="39"/>
        </w:numPr>
        <w:tabs>
          <w:tab w:val="left" w:pos="0"/>
        </w:tabs>
        <w:suppressAutoHyphens w:val="0"/>
        <w:spacing w:after="160" w:line="259" w:lineRule="auto"/>
        <w:ind w:left="0" w:firstLine="709"/>
        <w:jc w:val="both"/>
      </w:pPr>
      <w:r w:rsidRPr="00F43401">
        <w:t>использовании Земельного участка не в соответствии с видом его разрешенного использования;</w:t>
      </w:r>
    </w:p>
    <w:p w14:paraId="08114E42" w14:textId="77777777" w:rsidR="001D6670" w:rsidRPr="00F43401" w:rsidRDefault="001D6670" w:rsidP="001D6670">
      <w:pPr>
        <w:numPr>
          <w:ilvl w:val="0"/>
          <w:numId w:val="39"/>
        </w:numPr>
        <w:tabs>
          <w:tab w:val="left" w:pos="0"/>
        </w:tabs>
        <w:suppressAutoHyphens w:val="0"/>
        <w:spacing w:after="160" w:line="259" w:lineRule="auto"/>
        <w:ind w:left="0" w:firstLine="709"/>
        <w:jc w:val="both"/>
      </w:pPr>
      <w:r w:rsidRPr="00F43401">
        <w:t>использовании Земельного участка не в соответствии с его целевым назначением;</w:t>
      </w:r>
    </w:p>
    <w:p w14:paraId="1AF3DFF8" w14:textId="77777777" w:rsidR="001D6670" w:rsidRPr="00F43401" w:rsidRDefault="001D6670" w:rsidP="001D6670">
      <w:pPr>
        <w:numPr>
          <w:ilvl w:val="0"/>
          <w:numId w:val="39"/>
        </w:numPr>
        <w:tabs>
          <w:tab w:val="left" w:pos="0"/>
        </w:tabs>
        <w:suppressAutoHyphens w:val="0"/>
        <w:spacing w:after="160" w:line="259" w:lineRule="auto"/>
        <w:ind w:left="0" w:firstLine="709"/>
        <w:jc w:val="both"/>
      </w:pPr>
      <w:r w:rsidRPr="00F43401">
        <w:t>неиспользовании/не освоении Земельного участка в течение 1 года;</w:t>
      </w:r>
    </w:p>
    <w:p w14:paraId="18E3E418" w14:textId="77777777" w:rsidR="001D6670" w:rsidRPr="00F43401" w:rsidRDefault="001D6670" w:rsidP="001D6670">
      <w:pPr>
        <w:numPr>
          <w:ilvl w:val="0"/>
          <w:numId w:val="39"/>
        </w:numPr>
        <w:tabs>
          <w:tab w:val="left" w:pos="0"/>
        </w:tabs>
        <w:suppressAutoHyphens w:val="0"/>
        <w:spacing w:after="160" w:line="259" w:lineRule="auto"/>
        <w:ind w:left="0" w:firstLine="709"/>
        <w:jc w:val="both"/>
      </w:pPr>
      <w:r w:rsidRPr="00F43401">
        <w:t xml:space="preserve">не внесении арендной платы либо внесение не в полном объеме более чем 2 (два) периодов подряд; </w:t>
      </w:r>
    </w:p>
    <w:p w14:paraId="79B22CA1" w14:textId="77777777" w:rsidR="001D6670" w:rsidRPr="00F43401" w:rsidRDefault="001D6670" w:rsidP="001D6670">
      <w:pPr>
        <w:numPr>
          <w:ilvl w:val="0"/>
          <w:numId w:val="39"/>
        </w:numPr>
        <w:tabs>
          <w:tab w:val="left" w:pos="0"/>
        </w:tabs>
        <w:suppressAutoHyphens w:val="0"/>
        <w:spacing w:after="160" w:line="259" w:lineRule="auto"/>
        <w:ind w:left="0" w:firstLine="709"/>
        <w:jc w:val="both"/>
      </w:pPr>
      <w:r w:rsidRPr="00F43401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43671A5E" w14:textId="77777777" w:rsidR="001D6670" w:rsidRPr="00F43401" w:rsidRDefault="001D6670" w:rsidP="001D6670">
      <w:pPr>
        <w:numPr>
          <w:ilvl w:val="0"/>
          <w:numId w:val="39"/>
        </w:numPr>
        <w:tabs>
          <w:tab w:val="left" w:pos="0"/>
        </w:tabs>
        <w:suppressAutoHyphens w:val="0"/>
        <w:spacing w:after="160" w:line="259" w:lineRule="auto"/>
        <w:ind w:left="0" w:firstLine="709"/>
        <w:jc w:val="both"/>
      </w:pPr>
      <w:r w:rsidRPr="00F43401">
        <w:t>в случае переуступки Арендатором прав и обязанностей по настоящему договору;</w:t>
      </w:r>
    </w:p>
    <w:p w14:paraId="656B67FB" w14:textId="77777777" w:rsidR="001D6670" w:rsidRPr="00F43401" w:rsidRDefault="001D6670" w:rsidP="001D6670">
      <w:pPr>
        <w:numPr>
          <w:ilvl w:val="0"/>
          <w:numId w:val="39"/>
        </w:numPr>
        <w:tabs>
          <w:tab w:val="left" w:pos="0"/>
        </w:tabs>
        <w:suppressAutoHyphens w:val="0"/>
        <w:spacing w:after="160" w:line="259" w:lineRule="auto"/>
        <w:ind w:left="0" w:firstLine="709"/>
        <w:jc w:val="both"/>
      </w:pPr>
      <w:r w:rsidRPr="00F43401">
        <w:t>в случае заключения Арендатором договора субаренды по настоящему договору;</w:t>
      </w:r>
    </w:p>
    <w:p w14:paraId="6480EE3C" w14:textId="77777777" w:rsidR="001D6670" w:rsidRPr="00F43401" w:rsidRDefault="001D6670" w:rsidP="001D6670">
      <w:pPr>
        <w:numPr>
          <w:ilvl w:val="0"/>
          <w:numId w:val="39"/>
        </w:numPr>
        <w:tabs>
          <w:tab w:val="left" w:pos="0"/>
        </w:tabs>
        <w:suppressAutoHyphens w:val="0"/>
        <w:spacing w:after="160" w:line="259" w:lineRule="auto"/>
        <w:ind w:left="0" w:firstLine="709"/>
        <w:jc w:val="both"/>
      </w:pPr>
      <w:r w:rsidRPr="00F43401">
        <w:t>в случае осуществления Арендатором самовольной постройки на Земельном участке.</w:t>
      </w:r>
    </w:p>
    <w:p w14:paraId="41405CC6" w14:textId="77777777" w:rsidR="001D6670" w:rsidRPr="00F43401" w:rsidRDefault="001D6670" w:rsidP="001D6670">
      <w:pPr>
        <w:tabs>
          <w:tab w:val="left" w:pos="1142"/>
        </w:tabs>
        <w:ind w:firstLine="709"/>
        <w:jc w:val="both"/>
      </w:pPr>
      <w:r w:rsidRPr="00F43401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5D33DDC3" w14:textId="77777777" w:rsidR="001D6670" w:rsidRPr="00F43401" w:rsidRDefault="001D6670" w:rsidP="001D6670">
      <w:pPr>
        <w:tabs>
          <w:tab w:val="left" w:pos="1149"/>
        </w:tabs>
        <w:ind w:firstLine="709"/>
        <w:jc w:val="both"/>
      </w:pPr>
      <w:r w:rsidRPr="00F43401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F43401">
        <w:rPr>
          <w:bCs/>
        </w:rPr>
        <w:t>Российской Федерации, законодательство Московской области</w:t>
      </w:r>
      <w:r w:rsidRPr="00F43401">
        <w:t>.</w:t>
      </w:r>
    </w:p>
    <w:p w14:paraId="29CF66C5" w14:textId="77777777" w:rsidR="001D6670" w:rsidRPr="00F43401" w:rsidRDefault="001D6670" w:rsidP="001D6670">
      <w:pPr>
        <w:tabs>
          <w:tab w:val="left" w:pos="1185"/>
        </w:tabs>
        <w:ind w:firstLine="709"/>
        <w:jc w:val="both"/>
      </w:pPr>
      <w:r w:rsidRPr="00F43401">
        <w:lastRenderedPageBreak/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F43401">
        <w:rPr>
          <w:bCs/>
        </w:rPr>
        <w:t>законодательством</w:t>
      </w:r>
      <w:r w:rsidRPr="00F43401">
        <w:t xml:space="preserve"> Московской области.</w:t>
      </w:r>
    </w:p>
    <w:p w14:paraId="14A660BF" w14:textId="77777777" w:rsidR="001D6670" w:rsidRPr="00F43401" w:rsidRDefault="001D6670" w:rsidP="001D6670">
      <w:pPr>
        <w:tabs>
          <w:tab w:val="left" w:pos="1185"/>
        </w:tabs>
        <w:ind w:firstLine="709"/>
        <w:jc w:val="both"/>
      </w:pPr>
      <w:r w:rsidRPr="00F43401">
        <w:t xml:space="preserve">4.1.5. Изъять Земельный участок в порядке, установленном действующим законодательством </w:t>
      </w:r>
      <w:r w:rsidRPr="00F43401">
        <w:rPr>
          <w:bCs/>
        </w:rPr>
        <w:t>Российской Федерации, законодательством Московской области</w:t>
      </w:r>
      <w:r w:rsidRPr="00F43401">
        <w:t>.</w:t>
      </w:r>
    </w:p>
    <w:p w14:paraId="4DDA364F" w14:textId="77777777" w:rsidR="001D6670" w:rsidRPr="00F43401" w:rsidRDefault="001D6670" w:rsidP="001D6670">
      <w:pPr>
        <w:ind w:firstLine="709"/>
        <w:jc w:val="both"/>
      </w:pPr>
      <w:r w:rsidRPr="00F43401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F43401">
        <w:rPr>
          <w:i/>
        </w:rPr>
        <w:t xml:space="preserve"> </w:t>
      </w:r>
      <w:bookmarkStart w:id="116" w:name="bookmark8"/>
    </w:p>
    <w:p w14:paraId="47625402" w14:textId="77777777" w:rsidR="001D6670" w:rsidRPr="00F43401" w:rsidRDefault="001D6670" w:rsidP="001D6670">
      <w:pPr>
        <w:ind w:firstLine="709"/>
        <w:jc w:val="both"/>
      </w:pPr>
      <w:r w:rsidRPr="00F43401">
        <w:t>4.2. Арендодатель обязан:</w:t>
      </w:r>
      <w:bookmarkEnd w:id="116"/>
    </w:p>
    <w:p w14:paraId="223DAC5E" w14:textId="77777777" w:rsidR="001D6670" w:rsidRPr="00F43401" w:rsidRDefault="001D6670" w:rsidP="001D6670">
      <w:pPr>
        <w:ind w:firstLine="709"/>
        <w:jc w:val="both"/>
      </w:pPr>
      <w:r w:rsidRPr="00F43401">
        <w:t>4.2.1. Передать Арендатору Земельный участок по акту приема-передачи в день подписания настоящего договора.</w:t>
      </w:r>
    </w:p>
    <w:p w14:paraId="330A4B3F" w14:textId="77777777" w:rsidR="001D6670" w:rsidRPr="00F43401" w:rsidRDefault="001D6670" w:rsidP="001D6670">
      <w:pPr>
        <w:ind w:firstLine="709"/>
        <w:jc w:val="both"/>
      </w:pPr>
      <w:r w:rsidRPr="00F43401">
        <w:t>4.2.2. Не чинить препятствия Арендатору в правомерном использовании (владении и пользовании) Земельного участка.</w:t>
      </w:r>
    </w:p>
    <w:p w14:paraId="2CF57319" w14:textId="77777777" w:rsidR="001D6670" w:rsidRPr="00F43401" w:rsidRDefault="001D6670" w:rsidP="001D6670">
      <w:pPr>
        <w:ind w:firstLine="709"/>
        <w:jc w:val="both"/>
      </w:pPr>
      <w:r w:rsidRPr="00F43401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F43401">
        <w:rPr>
          <w:bCs/>
        </w:rPr>
        <w:t>Российской Федерации, законодательства Московской области</w:t>
      </w:r>
      <w:r w:rsidRPr="00F43401">
        <w:t>, регулирующего правоотношения по настоящему договору.</w:t>
      </w:r>
    </w:p>
    <w:p w14:paraId="5F4D5D4C" w14:textId="77777777" w:rsidR="001D6670" w:rsidRPr="00F43401" w:rsidRDefault="001D6670" w:rsidP="001D6670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7" w:name="bookmark9"/>
      <w:r w:rsidRPr="00F43401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360116EF" w14:textId="77777777" w:rsidR="001D6670" w:rsidRPr="00F43401" w:rsidRDefault="001D6670" w:rsidP="001D6670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F43401">
        <w:t>4.3. Арендатор имеет право:</w:t>
      </w:r>
      <w:bookmarkEnd w:id="117"/>
    </w:p>
    <w:p w14:paraId="62D99EFF" w14:textId="77777777" w:rsidR="001D6670" w:rsidRPr="00F43401" w:rsidRDefault="001D6670" w:rsidP="001D6670">
      <w:pPr>
        <w:tabs>
          <w:tab w:val="left" w:pos="1275"/>
        </w:tabs>
        <w:ind w:firstLine="709"/>
        <w:jc w:val="both"/>
      </w:pPr>
      <w:r w:rsidRPr="00F43401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51B5841D" w14:textId="77777777" w:rsidR="001D6670" w:rsidRPr="00F43401" w:rsidRDefault="001D6670" w:rsidP="001D6670">
      <w:pPr>
        <w:tabs>
          <w:tab w:val="left" w:pos="1278"/>
        </w:tabs>
        <w:ind w:firstLine="709"/>
        <w:jc w:val="both"/>
      </w:pPr>
      <w:r w:rsidRPr="00F43401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3B9A2075" w14:textId="77777777" w:rsidR="001D6670" w:rsidRPr="00F43401" w:rsidRDefault="001D6670" w:rsidP="001D6670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8" w:name="bookmark10"/>
      <w:r w:rsidRPr="00F43401">
        <w:t>4.4. Арендатор обязан:</w:t>
      </w:r>
      <w:bookmarkEnd w:id="118"/>
    </w:p>
    <w:p w14:paraId="22DBECC4" w14:textId="77777777" w:rsidR="001D6670" w:rsidRPr="00F43401" w:rsidRDefault="001D6670" w:rsidP="001D6670">
      <w:pPr>
        <w:tabs>
          <w:tab w:val="left" w:pos="1118"/>
        </w:tabs>
        <w:ind w:firstLine="709"/>
        <w:jc w:val="both"/>
      </w:pPr>
      <w:r w:rsidRPr="00F43401">
        <w:t>4.4.1. Использовать участок в соответствии с целью и условиями его предоставления.</w:t>
      </w:r>
    </w:p>
    <w:p w14:paraId="6A16E0E2" w14:textId="77777777" w:rsidR="001D6670" w:rsidRPr="00F43401" w:rsidRDefault="001D6670" w:rsidP="001D6670">
      <w:pPr>
        <w:tabs>
          <w:tab w:val="left" w:pos="1149"/>
        </w:tabs>
        <w:ind w:firstLine="709"/>
        <w:jc w:val="both"/>
      </w:pPr>
      <w:r w:rsidRPr="00F43401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0ABE3B76" w14:textId="77777777" w:rsidR="001D6670" w:rsidRPr="00F43401" w:rsidRDefault="001D6670" w:rsidP="001D6670">
      <w:pPr>
        <w:tabs>
          <w:tab w:val="left" w:pos="1232"/>
        </w:tabs>
        <w:ind w:firstLine="709"/>
        <w:jc w:val="both"/>
      </w:pPr>
      <w:r w:rsidRPr="00F43401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3EFBCCEC" w14:textId="77777777" w:rsidR="001D6670" w:rsidRPr="00F43401" w:rsidRDefault="001D6670" w:rsidP="001D6670">
      <w:pPr>
        <w:tabs>
          <w:tab w:val="left" w:pos="1138"/>
        </w:tabs>
        <w:ind w:firstLine="709"/>
        <w:jc w:val="both"/>
      </w:pPr>
      <w:r w:rsidRPr="00F43401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5CF15645" w14:textId="77777777" w:rsidR="001D6670" w:rsidRPr="00F43401" w:rsidRDefault="001D6670" w:rsidP="001D6670">
      <w:pPr>
        <w:tabs>
          <w:tab w:val="left" w:pos="1160"/>
        </w:tabs>
        <w:ind w:firstLine="709"/>
        <w:jc w:val="both"/>
        <w:rPr>
          <w:i/>
        </w:rPr>
      </w:pPr>
      <w:r w:rsidRPr="00F43401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F43401">
        <w:rPr>
          <w:i/>
        </w:rPr>
        <w:t>(в случае если такие расположены на земельном участке).</w:t>
      </w:r>
    </w:p>
    <w:p w14:paraId="31877B6B" w14:textId="77777777" w:rsidR="001D6670" w:rsidRPr="00F43401" w:rsidRDefault="001D6670" w:rsidP="001D6670">
      <w:pPr>
        <w:tabs>
          <w:tab w:val="left" w:pos="1239"/>
        </w:tabs>
        <w:ind w:firstLine="709"/>
        <w:jc w:val="both"/>
      </w:pPr>
      <w:r w:rsidRPr="00F43401">
        <w:t xml:space="preserve">4.4.6. В десятидневный срок со дня изменения своего наименования </w:t>
      </w:r>
      <w:r w:rsidRPr="00F43401">
        <w:rPr>
          <w:i/>
        </w:rPr>
        <w:t xml:space="preserve">(для юридических лиц), </w:t>
      </w:r>
      <w:r w:rsidRPr="00F43401">
        <w:t>местонахождения (почтового адреса) и контактного телефона письменно сообщить о таких изменениях Арендодателю.</w:t>
      </w:r>
    </w:p>
    <w:p w14:paraId="3596965B" w14:textId="77777777" w:rsidR="001D6670" w:rsidRPr="00F43401" w:rsidRDefault="001D6670" w:rsidP="001D6670">
      <w:pPr>
        <w:tabs>
          <w:tab w:val="left" w:pos="1239"/>
        </w:tabs>
        <w:ind w:firstLine="709"/>
        <w:jc w:val="both"/>
      </w:pPr>
      <w:r w:rsidRPr="00F43401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6D12FCC5" w14:textId="77777777" w:rsidR="001D6670" w:rsidRPr="00F43401" w:rsidRDefault="001D6670" w:rsidP="001D6670">
      <w:pPr>
        <w:tabs>
          <w:tab w:val="left" w:pos="1239"/>
        </w:tabs>
        <w:ind w:firstLine="709"/>
        <w:jc w:val="both"/>
      </w:pPr>
      <w:r w:rsidRPr="00F43401">
        <w:t xml:space="preserve">4.4.8. Осуществлять мероприятия по охране земель, установленные действующим законодательством </w:t>
      </w:r>
      <w:r w:rsidRPr="00F43401">
        <w:rPr>
          <w:bCs/>
        </w:rPr>
        <w:t>Российской Федерации, законодательством Московской области</w:t>
      </w:r>
      <w:r w:rsidRPr="00F43401">
        <w:t>.</w:t>
      </w:r>
    </w:p>
    <w:p w14:paraId="0C77F7FF" w14:textId="77777777" w:rsidR="001D6670" w:rsidRPr="00F43401" w:rsidRDefault="001D6670" w:rsidP="001D6670">
      <w:pPr>
        <w:tabs>
          <w:tab w:val="left" w:pos="1239"/>
        </w:tabs>
        <w:ind w:firstLine="709"/>
        <w:jc w:val="both"/>
        <w:rPr>
          <w:i/>
        </w:rPr>
      </w:pPr>
      <w:r w:rsidRPr="00F43401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F43401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7171B0CC" w14:textId="77777777" w:rsidR="001D6670" w:rsidRPr="00F43401" w:rsidRDefault="001D6670" w:rsidP="001D6670">
      <w:pPr>
        <w:tabs>
          <w:tab w:val="left" w:pos="1188"/>
        </w:tabs>
        <w:ind w:firstLine="709"/>
        <w:jc w:val="both"/>
      </w:pPr>
      <w:r w:rsidRPr="00F43401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31988709" w14:textId="77777777" w:rsidR="001D6670" w:rsidRPr="00F43401" w:rsidRDefault="001D6670" w:rsidP="001D6670">
      <w:pPr>
        <w:tabs>
          <w:tab w:val="left" w:pos="1188"/>
        </w:tabs>
        <w:ind w:firstLine="709"/>
        <w:jc w:val="both"/>
      </w:pPr>
      <w:r w:rsidRPr="00F43401">
        <w:lastRenderedPageBreak/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438120BD" w14:textId="77777777" w:rsidR="001D6670" w:rsidRPr="00F43401" w:rsidRDefault="001D6670" w:rsidP="001D6670">
      <w:pPr>
        <w:tabs>
          <w:tab w:val="left" w:pos="1332"/>
        </w:tabs>
        <w:ind w:firstLine="709"/>
        <w:jc w:val="both"/>
      </w:pPr>
      <w:r w:rsidRPr="00F43401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4BD1BC8A" w14:textId="77777777" w:rsidR="001D6670" w:rsidRPr="00F43401" w:rsidRDefault="001D6670" w:rsidP="001D6670">
      <w:pPr>
        <w:tabs>
          <w:tab w:val="left" w:pos="1024"/>
        </w:tabs>
        <w:ind w:firstLine="709"/>
        <w:jc w:val="both"/>
      </w:pPr>
      <w:r w:rsidRPr="00F43401">
        <w:t>4.4.13. Использовать Земельный участок в соответствии с требованиями:</w:t>
      </w:r>
    </w:p>
    <w:p w14:paraId="483AD7B8" w14:textId="77777777" w:rsidR="001D6670" w:rsidRPr="00F43401" w:rsidRDefault="001D6670" w:rsidP="001D6670">
      <w:pPr>
        <w:tabs>
          <w:tab w:val="left" w:pos="1024"/>
        </w:tabs>
        <w:ind w:firstLine="709"/>
        <w:jc w:val="both"/>
      </w:pPr>
      <w:r w:rsidRPr="00F43401">
        <w:t>- Водного кодекса Российской Федерации;</w:t>
      </w:r>
    </w:p>
    <w:p w14:paraId="147282AA" w14:textId="77777777" w:rsidR="001D6670" w:rsidRPr="00F43401" w:rsidRDefault="001D6670" w:rsidP="001D6670">
      <w:pPr>
        <w:tabs>
          <w:tab w:val="left" w:pos="1024"/>
        </w:tabs>
        <w:ind w:firstLine="709"/>
        <w:jc w:val="both"/>
      </w:pPr>
      <w:r w:rsidRPr="00F43401">
        <w:t>- Федерального закона от 25.06.2002 № 73-ФЗ «Об объектах культурного наследия (памятниках истории и культуры) народов Российской Федерации»;</w:t>
      </w:r>
    </w:p>
    <w:p w14:paraId="080B7EEA" w14:textId="1B0C86F8" w:rsidR="001D6670" w:rsidRPr="00F43401" w:rsidRDefault="001D6670" w:rsidP="001D6670">
      <w:pPr>
        <w:tabs>
          <w:tab w:val="left" w:pos="1024"/>
        </w:tabs>
        <w:ind w:firstLine="709"/>
        <w:jc w:val="both"/>
      </w:pPr>
      <w:r w:rsidRPr="00F43401">
        <w:t xml:space="preserve">- </w:t>
      </w:r>
      <w:r w:rsidR="005E570E" w:rsidRPr="00F43401">
        <w:t>Р</w:t>
      </w:r>
      <w:r w:rsidRPr="00F43401">
        <w:t>ешени</w:t>
      </w:r>
      <w:r w:rsidR="005E570E" w:rsidRPr="00F43401">
        <w:t>я</w:t>
      </w:r>
      <w:r w:rsidRPr="00F43401">
        <w:t xml:space="preserve"> Малого Совета </w:t>
      </w:r>
      <w:proofErr w:type="spellStart"/>
      <w:r w:rsidRPr="00F43401">
        <w:t>Мособлсовета</w:t>
      </w:r>
      <w:proofErr w:type="spellEnd"/>
      <w:r w:rsidRPr="00F43401">
        <w:t xml:space="preserve"> от 27.05.1992 № 6/11 «Об утверждении территории Государственного Бородинского военно-исторического музея-заповедника, его зон охраны и особого режима содержания»;</w:t>
      </w:r>
    </w:p>
    <w:p w14:paraId="3C10919A" w14:textId="4AA2990E" w:rsidR="001D6670" w:rsidRPr="00F43401" w:rsidRDefault="001D6670" w:rsidP="001D6670">
      <w:pPr>
        <w:tabs>
          <w:tab w:val="left" w:pos="1024"/>
        </w:tabs>
        <w:ind w:firstLine="709"/>
        <w:jc w:val="both"/>
      </w:pPr>
      <w:r w:rsidRPr="00F43401">
        <w:t xml:space="preserve">- Решения Исполкома Моссовета и Мособлисполкома от 17.04.1980 № 500-1143 </w:t>
      </w:r>
      <w:r w:rsidR="005E570E" w:rsidRPr="00F43401">
        <w:br/>
      </w:r>
      <w:r w:rsidRPr="00F43401">
        <w:t>«Об утверждении проекта установления красных линий границ зон санитарной охраны источников водоснабжения г. Москвы в границах ЛПЗП».</w:t>
      </w:r>
    </w:p>
    <w:p w14:paraId="62AE9C6E" w14:textId="77777777" w:rsidR="001D6670" w:rsidRPr="00F43401" w:rsidRDefault="001D6670" w:rsidP="001D6670">
      <w:pPr>
        <w:tabs>
          <w:tab w:val="left" w:pos="1332"/>
        </w:tabs>
        <w:ind w:firstLine="709"/>
        <w:jc w:val="both"/>
      </w:pPr>
    </w:p>
    <w:p w14:paraId="5FB41FD8" w14:textId="77777777" w:rsidR="001D6670" w:rsidRPr="00F43401" w:rsidRDefault="001D6670" w:rsidP="001D6670">
      <w:pPr>
        <w:tabs>
          <w:tab w:val="left" w:pos="1332"/>
        </w:tabs>
        <w:ind w:firstLine="709"/>
        <w:jc w:val="center"/>
      </w:pPr>
      <w:bookmarkStart w:id="119" w:name="bookmark11"/>
    </w:p>
    <w:p w14:paraId="1C36934A" w14:textId="77777777" w:rsidR="001D6670" w:rsidRPr="00F43401" w:rsidRDefault="001D6670" w:rsidP="001D6670">
      <w:pPr>
        <w:tabs>
          <w:tab w:val="left" w:pos="1332"/>
        </w:tabs>
        <w:jc w:val="center"/>
      </w:pPr>
      <w:r w:rsidRPr="00F43401">
        <w:t>V. Ответственность сторон</w:t>
      </w:r>
      <w:bookmarkEnd w:id="119"/>
    </w:p>
    <w:p w14:paraId="74BD2DFC" w14:textId="77777777" w:rsidR="001D6670" w:rsidRPr="00F43401" w:rsidRDefault="001D6670" w:rsidP="001D6670">
      <w:pPr>
        <w:tabs>
          <w:tab w:val="left" w:pos="1044"/>
        </w:tabs>
        <w:ind w:firstLine="709"/>
        <w:jc w:val="both"/>
      </w:pPr>
      <w:r w:rsidRPr="00F43401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189A0DEB" w14:textId="77777777" w:rsidR="001D6670" w:rsidRPr="00F43401" w:rsidRDefault="001D6670" w:rsidP="001D6670">
      <w:pPr>
        <w:tabs>
          <w:tab w:val="left" w:pos="1066"/>
        </w:tabs>
        <w:ind w:firstLine="709"/>
        <w:jc w:val="both"/>
      </w:pPr>
      <w:r w:rsidRPr="00F43401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69149D1A" w14:textId="77777777" w:rsidR="001D6670" w:rsidRPr="00F43401" w:rsidRDefault="001D6670" w:rsidP="001D6670">
      <w:pPr>
        <w:ind w:firstLine="709"/>
        <w:jc w:val="both"/>
      </w:pPr>
      <w:r w:rsidRPr="00F43401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56DBD924" w14:textId="77777777" w:rsidR="001D6670" w:rsidRPr="00F43401" w:rsidRDefault="001D6670" w:rsidP="001D6670">
      <w:pPr>
        <w:tabs>
          <w:tab w:val="left" w:pos="1008"/>
        </w:tabs>
        <w:ind w:firstLine="709"/>
        <w:jc w:val="both"/>
        <w:rPr>
          <w:color w:val="FF0000"/>
        </w:rPr>
      </w:pPr>
      <w:r w:rsidRPr="00F43401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F43401">
        <w:rPr>
          <w:color w:val="FF0000"/>
        </w:rPr>
        <w:t xml:space="preserve"> </w:t>
      </w:r>
    </w:p>
    <w:p w14:paraId="4B262D18" w14:textId="77777777" w:rsidR="001D6670" w:rsidRPr="00F43401" w:rsidRDefault="001D6670" w:rsidP="001D6670">
      <w:pPr>
        <w:keepNext/>
        <w:keepLines/>
        <w:ind w:firstLine="709"/>
        <w:jc w:val="center"/>
        <w:rPr>
          <w:bCs/>
        </w:rPr>
      </w:pPr>
      <w:bookmarkStart w:id="120" w:name="bookmark12"/>
    </w:p>
    <w:p w14:paraId="129CC498" w14:textId="77777777" w:rsidR="001D6670" w:rsidRPr="00F43401" w:rsidRDefault="001D6670" w:rsidP="001D6670">
      <w:pPr>
        <w:keepNext/>
        <w:keepLines/>
        <w:jc w:val="center"/>
        <w:rPr>
          <w:bCs/>
        </w:rPr>
      </w:pPr>
      <w:r w:rsidRPr="00F43401">
        <w:rPr>
          <w:bCs/>
        </w:rPr>
        <w:t>V</w:t>
      </w:r>
      <w:r w:rsidRPr="00F43401">
        <w:rPr>
          <w:bCs/>
          <w:lang w:val="en-US"/>
        </w:rPr>
        <w:t>I</w:t>
      </w:r>
      <w:r w:rsidRPr="00F43401">
        <w:rPr>
          <w:bCs/>
        </w:rPr>
        <w:t>.</w:t>
      </w:r>
      <w:r w:rsidRPr="00F43401">
        <w:t xml:space="preserve"> Рассмотрение</w:t>
      </w:r>
      <w:r w:rsidRPr="00F43401">
        <w:rPr>
          <w:b/>
          <w:bCs/>
        </w:rPr>
        <w:t xml:space="preserve"> </w:t>
      </w:r>
      <w:r w:rsidRPr="00F43401">
        <w:rPr>
          <w:bCs/>
        </w:rPr>
        <w:t>споров</w:t>
      </w:r>
      <w:bookmarkEnd w:id="120"/>
    </w:p>
    <w:p w14:paraId="232EAAA7" w14:textId="77777777" w:rsidR="001D6670" w:rsidRPr="00F43401" w:rsidRDefault="001D6670" w:rsidP="001D6670">
      <w:pPr>
        <w:autoSpaceDE w:val="0"/>
        <w:autoSpaceDN w:val="0"/>
        <w:adjustRightInd w:val="0"/>
        <w:ind w:firstLine="709"/>
        <w:jc w:val="both"/>
      </w:pPr>
      <w:bookmarkStart w:id="121" w:name="bookmark13"/>
      <w:r w:rsidRPr="00F43401">
        <w:t>6.1. Все споры и разногласия, которые могут возникнуть между Сторонами, разрешаются путем переговоров.</w:t>
      </w:r>
    </w:p>
    <w:p w14:paraId="50557B52" w14:textId="77777777" w:rsidR="001D6670" w:rsidRPr="00F43401" w:rsidRDefault="001D6670" w:rsidP="001D6670">
      <w:pPr>
        <w:autoSpaceDE w:val="0"/>
        <w:autoSpaceDN w:val="0"/>
        <w:adjustRightInd w:val="0"/>
        <w:ind w:firstLine="709"/>
        <w:jc w:val="both"/>
      </w:pPr>
      <w:r w:rsidRPr="00F43401">
        <w:t>6.2. 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7A68CA88" w14:textId="77777777" w:rsidR="001D6670" w:rsidRPr="00F43401" w:rsidRDefault="001D6670" w:rsidP="001D6670">
      <w:pPr>
        <w:autoSpaceDE w:val="0"/>
        <w:autoSpaceDN w:val="0"/>
        <w:adjustRightInd w:val="0"/>
        <w:ind w:firstLine="709"/>
        <w:jc w:val="both"/>
      </w:pPr>
    </w:p>
    <w:p w14:paraId="212ECA21" w14:textId="77777777" w:rsidR="001D6670" w:rsidRPr="00F43401" w:rsidRDefault="001D6670" w:rsidP="001D6670">
      <w:pPr>
        <w:keepNext/>
        <w:keepLines/>
        <w:jc w:val="center"/>
      </w:pPr>
      <w:r w:rsidRPr="00F43401">
        <w:t>V</w:t>
      </w:r>
      <w:r w:rsidRPr="00F43401">
        <w:rPr>
          <w:lang w:val="en-US"/>
        </w:rPr>
        <w:t>I</w:t>
      </w:r>
      <w:r w:rsidRPr="00F43401">
        <w:t xml:space="preserve">I. Изменение условий договора </w:t>
      </w:r>
      <w:bookmarkEnd w:id="121"/>
    </w:p>
    <w:p w14:paraId="1B0D1E3F" w14:textId="77777777" w:rsidR="001D6670" w:rsidRPr="00F43401" w:rsidRDefault="001D6670" w:rsidP="001D6670">
      <w:pPr>
        <w:tabs>
          <w:tab w:val="left" w:pos="1102"/>
        </w:tabs>
        <w:ind w:firstLine="709"/>
        <w:jc w:val="both"/>
        <w:rPr>
          <w:i/>
        </w:rPr>
      </w:pPr>
      <w:r w:rsidRPr="00F43401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614E0A96" w14:textId="77777777" w:rsidR="001D6670" w:rsidRPr="00F43401" w:rsidRDefault="001D6670" w:rsidP="001D6670">
      <w:pPr>
        <w:tabs>
          <w:tab w:val="left" w:pos="1102"/>
        </w:tabs>
        <w:ind w:firstLine="709"/>
        <w:jc w:val="both"/>
      </w:pPr>
      <w:r w:rsidRPr="00F43401">
        <w:t>7.2. Изменение вида разрешенного использования Земельного участка не допускается.</w:t>
      </w:r>
    </w:p>
    <w:p w14:paraId="09F90313" w14:textId="77777777" w:rsidR="001D6670" w:rsidRPr="00F43401" w:rsidRDefault="001D6670" w:rsidP="001D6670">
      <w:pPr>
        <w:tabs>
          <w:tab w:val="left" w:pos="1102"/>
        </w:tabs>
        <w:ind w:firstLine="709"/>
        <w:jc w:val="both"/>
      </w:pPr>
      <w:r w:rsidRPr="00F43401">
        <w:t>7.3. Арендатору запрещается заключать договор уступки требования (цессии) по настоящему договору.</w:t>
      </w:r>
    </w:p>
    <w:p w14:paraId="30F79691" w14:textId="77777777" w:rsidR="001D6670" w:rsidRPr="00F43401" w:rsidRDefault="001D6670" w:rsidP="001D6670">
      <w:pPr>
        <w:tabs>
          <w:tab w:val="left" w:pos="1102"/>
        </w:tabs>
        <w:ind w:firstLine="709"/>
        <w:jc w:val="both"/>
      </w:pPr>
      <w:r w:rsidRPr="00F43401">
        <w:t>7.4. Арендатору запрещается заключать договор субаренды по настоящему договору.</w:t>
      </w:r>
    </w:p>
    <w:p w14:paraId="25580807" w14:textId="77777777" w:rsidR="001D6670" w:rsidRPr="00F43401" w:rsidRDefault="001D6670" w:rsidP="001D6670">
      <w:pPr>
        <w:tabs>
          <w:tab w:val="left" w:pos="1055"/>
        </w:tabs>
        <w:ind w:firstLine="709"/>
        <w:rPr>
          <w:i/>
        </w:rPr>
      </w:pPr>
    </w:p>
    <w:p w14:paraId="3D38B5BB" w14:textId="77777777" w:rsidR="001D6670" w:rsidRPr="00F43401" w:rsidRDefault="001D6670" w:rsidP="001D6670">
      <w:pPr>
        <w:keepNext/>
        <w:keepLines/>
        <w:jc w:val="center"/>
      </w:pPr>
      <w:bookmarkStart w:id="122" w:name="bookmark14"/>
      <w:r w:rsidRPr="00F43401">
        <w:t>VI</w:t>
      </w:r>
      <w:r w:rsidRPr="00F43401">
        <w:rPr>
          <w:lang w:val="en-US"/>
        </w:rPr>
        <w:t>I</w:t>
      </w:r>
      <w:r w:rsidRPr="00F43401">
        <w:t>I. Дополнительные и особые условия договора</w:t>
      </w:r>
      <w:bookmarkEnd w:id="122"/>
    </w:p>
    <w:p w14:paraId="43A0A1D2" w14:textId="77777777" w:rsidR="001D6670" w:rsidRPr="00F43401" w:rsidRDefault="001D6670" w:rsidP="001D6670">
      <w:pPr>
        <w:tabs>
          <w:tab w:val="left" w:pos="992"/>
        </w:tabs>
        <w:ind w:firstLine="709"/>
        <w:jc w:val="both"/>
      </w:pPr>
      <w:r w:rsidRPr="00F43401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046CDBCC" w14:textId="77777777" w:rsidR="001D6670" w:rsidRPr="00F43401" w:rsidRDefault="001D6670" w:rsidP="001D6670">
      <w:pPr>
        <w:ind w:firstLine="709"/>
        <w:jc w:val="both"/>
      </w:pPr>
      <w:r w:rsidRPr="00F43401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5F38C0CD" w14:textId="77777777" w:rsidR="001D6670" w:rsidRPr="00F43401" w:rsidRDefault="001D6670" w:rsidP="001D6670">
      <w:pPr>
        <w:ind w:firstLine="709"/>
        <w:jc w:val="both"/>
        <w:rPr>
          <w:i/>
        </w:rPr>
      </w:pPr>
      <w:r w:rsidRPr="00F43401">
        <w:lastRenderedPageBreak/>
        <w:t>8.3.</w:t>
      </w:r>
      <w:r w:rsidRPr="00F43401">
        <w:rPr>
          <w:i/>
        </w:rPr>
        <w:t xml:space="preserve"> </w:t>
      </w:r>
      <w:r w:rsidRPr="00F43401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1F49724F" w14:textId="77777777" w:rsidR="001D6670" w:rsidRPr="00F43401" w:rsidRDefault="001D6670" w:rsidP="001D6670">
      <w:pPr>
        <w:ind w:firstLine="709"/>
        <w:jc w:val="both"/>
        <w:rPr>
          <w:i/>
        </w:rPr>
      </w:pPr>
      <w:r w:rsidRPr="00F43401">
        <w:t xml:space="preserve"> </w:t>
      </w:r>
    </w:p>
    <w:p w14:paraId="5FB30183" w14:textId="77777777" w:rsidR="001D6670" w:rsidRPr="00F43401" w:rsidRDefault="001D6670" w:rsidP="001D6670">
      <w:pPr>
        <w:jc w:val="center"/>
        <w:rPr>
          <w:bCs/>
        </w:rPr>
      </w:pPr>
      <w:r w:rsidRPr="00F43401">
        <w:rPr>
          <w:bCs/>
          <w:lang w:val="en-US"/>
        </w:rPr>
        <w:t>IX</w:t>
      </w:r>
      <w:r w:rsidRPr="00F43401">
        <w:rPr>
          <w:bCs/>
        </w:rPr>
        <w:t xml:space="preserve">. Приложения </w:t>
      </w:r>
    </w:p>
    <w:p w14:paraId="714DDCFF" w14:textId="77777777" w:rsidR="001D6670" w:rsidRPr="00F43401" w:rsidRDefault="001D6670" w:rsidP="001D6670">
      <w:pPr>
        <w:ind w:firstLine="709"/>
      </w:pPr>
      <w:r w:rsidRPr="00F43401">
        <w:t>К настоящему договору прилагается и является его неотъемлемой частью:</w:t>
      </w:r>
    </w:p>
    <w:p w14:paraId="53241DBE" w14:textId="77777777" w:rsidR="001D6670" w:rsidRPr="00F43401" w:rsidRDefault="001D6670" w:rsidP="001D6670">
      <w:pPr>
        <w:numPr>
          <w:ilvl w:val="0"/>
          <w:numId w:val="38"/>
        </w:numPr>
        <w:tabs>
          <w:tab w:val="left" w:pos="358"/>
        </w:tabs>
        <w:suppressAutoHyphens w:val="0"/>
        <w:spacing w:after="160" w:line="259" w:lineRule="auto"/>
      </w:pPr>
      <w:r w:rsidRPr="00F43401">
        <w:t>Протокол (Приложение 1)</w:t>
      </w:r>
    </w:p>
    <w:p w14:paraId="2B95ECA6" w14:textId="77777777" w:rsidR="001D6670" w:rsidRPr="00F43401" w:rsidRDefault="001D6670" w:rsidP="001D6670">
      <w:pPr>
        <w:numPr>
          <w:ilvl w:val="0"/>
          <w:numId w:val="38"/>
        </w:numPr>
        <w:tabs>
          <w:tab w:val="left" w:pos="358"/>
        </w:tabs>
        <w:suppressAutoHyphens w:val="0"/>
        <w:spacing w:after="160" w:line="259" w:lineRule="auto"/>
      </w:pPr>
      <w:r w:rsidRPr="00F43401">
        <w:t>Расчет арендной платы (Приложение 2)</w:t>
      </w:r>
    </w:p>
    <w:p w14:paraId="31A461FD" w14:textId="77777777" w:rsidR="001D6670" w:rsidRPr="00F43401" w:rsidRDefault="001D6670" w:rsidP="001D6670">
      <w:pPr>
        <w:numPr>
          <w:ilvl w:val="0"/>
          <w:numId w:val="38"/>
        </w:numPr>
        <w:tabs>
          <w:tab w:val="left" w:pos="358"/>
        </w:tabs>
        <w:suppressAutoHyphens w:val="0"/>
        <w:spacing w:after="160" w:line="259" w:lineRule="auto"/>
      </w:pPr>
      <w:r w:rsidRPr="00F43401">
        <w:t xml:space="preserve">Акт приема-передачи Земельного участка (Приложение 3). </w:t>
      </w:r>
    </w:p>
    <w:p w14:paraId="0A4FFDE8" w14:textId="77777777" w:rsidR="001D6670" w:rsidRPr="00F43401" w:rsidRDefault="001D6670" w:rsidP="001D6670">
      <w:pPr>
        <w:tabs>
          <w:tab w:val="left" w:pos="358"/>
        </w:tabs>
        <w:jc w:val="center"/>
      </w:pPr>
    </w:p>
    <w:p w14:paraId="39CC5C56" w14:textId="77777777" w:rsidR="001D6670" w:rsidRPr="00F43401" w:rsidRDefault="001D6670" w:rsidP="001D6670">
      <w:pPr>
        <w:tabs>
          <w:tab w:val="left" w:pos="358"/>
        </w:tabs>
        <w:jc w:val="center"/>
      </w:pPr>
      <w:r w:rsidRPr="00F43401">
        <w:rPr>
          <w:lang w:val="en-US"/>
        </w:rPr>
        <w:t>X</w:t>
      </w:r>
      <w:r w:rsidRPr="00F43401">
        <w:t>. Адреса, реквизиты и подписи Сторон</w:t>
      </w:r>
    </w:p>
    <w:p w14:paraId="6FFF2BC7" w14:textId="77777777" w:rsidR="001D6670" w:rsidRPr="00F43401" w:rsidRDefault="001D6670" w:rsidP="001D6670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1D6670" w:rsidRPr="00F43401" w14:paraId="4A7A88F2" w14:textId="77777777" w:rsidTr="00E209D1">
        <w:tc>
          <w:tcPr>
            <w:tcW w:w="4503" w:type="dxa"/>
          </w:tcPr>
          <w:p w14:paraId="2B3F57A6" w14:textId="77777777" w:rsidR="001D6670" w:rsidRPr="00F43401" w:rsidRDefault="001D6670" w:rsidP="001D667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F43401">
              <w:rPr>
                <w:b/>
              </w:rPr>
              <w:t xml:space="preserve">Арендодатель: </w:t>
            </w:r>
          </w:p>
          <w:p w14:paraId="38123394" w14:textId="77777777" w:rsidR="001D6670" w:rsidRPr="00F43401" w:rsidRDefault="001D6670" w:rsidP="001D6670">
            <w:pPr>
              <w:autoSpaceDE w:val="0"/>
              <w:autoSpaceDN w:val="0"/>
              <w:adjustRightInd w:val="0"/>
            </w:pPr>
            <w:r w:rsidRPr="00F43401">
              <w:t>Адрес: _________________________;</w:t>
            </w:r>
          </w:p>
          <w:p w14:paraId="2D51780D" w14:textId="77777777" w:rsidR="001D6670" w:rsidRPr="00F43401" w:rsidRDefault="001D6670" w:rsidP="001D6670">
            <w:pPr>
              <w:autoSpaceDE w:val="0"/>
              <w:autoSpaceDN w:val="0"/>
              <w:adjustRightInd w:val="0"/>
            </w:pPr>
            <w:r w:rsidRPr="00F43401">
              <w:t>ИНН___________________________;</w:t>
            </w:r>
          </w:p>
          <w:p w14:paraId="297768E9" w14:textId="77777777" w:rsidR="001D6670" w:rsidRPr="00F43401" w:rsidRDefault="001D6670" w:rsidP="001D6670">
            <w:pPr>
              <w:autoSpaceDE w:val="0"/>
              <w:autoSpaceDN w:val="0"/>
              <w:adjustRightInd w:val="0"/>
            </w:pPr>
            <w:r w:rsidRPr="00F43401">
              <w:t>КПП ___________________________;</w:t>
            </w:r>
          </w:p>
          <w:p w14:paraId="6500727B" w14:textId="77777777" w:rsidR="001D6670" w:rsidRPr="00F43401" w:rsidRDefault="001D6670" w:rsidP="001D6670">
            <w:pPr>
              <w:autoSpaceDE w:val="0"/>
              <w:autoSpaceDN w:val="0"/>
              <w:adjustRightInd w:val="0"/>
            </w:pPr>
            <w:r w:rsidRPr="00F43401">
              <w:t xml:space="preserve">Банковские </w:t>
            </w:r>
            <w:proofErr w:type="gramStart"/>
            <w:r w:rsidRPr="00F43401">
              <w:t>реквизиты:_</w:t>
            </w:r>
            <w:proofErr w:type="gramEnd"/>
            <w:r w:rsidRPr="00F43401">
              <w:t>___________;</w:t>
            </w:r>
          </w:p>
          <w:p w14:paraId="5D34CF98" w14:textId="77777777" w:rsidR="001D6670" w:rsidRPr="00F43401" w:rsidRDefault="001D6670" w:rsidP="001D6670">
            <w:pPr>
              <w:tabs>
                <w:tab w:val="left" w:pos="916"/>
              </w:tabs>
              <w:spacing w:line="270" w:lineRule="exact"/>
              <w:jc w:val="both"/>
            </w:pPr>
            <w:r w:rsidRPr="00F43401">
              <w:t xml:space="preserve">р/с_____________________________; </w:t>
            </w:r>
          </w:p>
          <w:p w14:paraId="4E0CDE2C" w14:textId="77777777" w:rsidR="001D6670" w:rsidRPr="00F43401" w:rsidRDefault="001D6670" w:rsidP="001D6670">
            <w:pPr>
              <w:tabs>
                <w:tab w:val="left" w:pos="916"/>
              </w:tabs>
              <w:spacing w:line="270" w:lineRule="exact"/>
              <w:jc w:val="both"/>
            </w:pPr>
            <w:r w:rsidRPr="00F43401">
              <w:t>БИК ___________________________;</w:t>
            </w:r>
          </w:p>
          <w:p w14:paraId="5EB423A9" w14:textId="77777777" w:rsidR="001D6670" w:rsidRPr="00F43401" w:rsidRDefault="001D6670" w:rsidP="001D6670">
            <w:pPr>
              <w:autoSpaceDE w:val="0"/>
              <w:autoSpaceDN w:val="0"/>
              <w:adjustRightInd w:val="0"/>
            </w:pPr>
            <w:r w:rsidRPr="00F43401">
              <w:t>ОКТМО________________________.</w:t>
            </w:r>
          </w:p>
          <w:p w14:paraId="3FC8F6E4" w14:textId="77777777" w:rsidR="001D6670" w:rsidRPr="00F43401" w:rsidRDefault="001D6670" w:rsidP="001D6670">
            <w:pPr>
              <w:autoSpaceDE w:val="0"/>
              <w:autoSpaceDN w:val="0"/>
              <w:adjustRightInd w:val="0"/>
              <w:jc w:val="right"/>
            </w:pPr>
            <w:r w:rsidRPr="00F43401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1BB46345" w14:textId="77777777" w:rsidR="001D6670" w:rsidRPr="00F43401" w:rsidRDefault="001D6670" w:rsidP="001D667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F43401">
              <w:rPr>
                <w:b/>
              </w:rPr>
              <w:t xml:space="preserve">Арендатор: </w:t>
            </w:r>
          </w:p>
          <w:p w14:paraId="72510AC1" w14:textId="77777777" w:rsidR="001D6670" w:rsidRPr="00F43401" w:rsidRDefault="001D6670" w:rsidP="001D6670">
            <w:pPr>
              <w:autoSpaceDE w:val="0"/>
              <w:autoSpaceDN w:val="0"/>
              <w:adjustRightInd w:val="0"/>
            </w:pPr>
            <w:r w:rsidRPr="00F43401">
              <w:t>Адрес_____________________________;</w:t>
            </w:r>
          </w:p>
          <w:p w14:paraId="2A169343" w14:textId="77777777" w:rsidR="001D6670" w:rsidRPr="00F43401" w:rsidRDefault="001D6670" w:rsidP="001D6670">
            <w:pPr>
              <w:autoSpaceDE w:val="0"/>
              <w:autoSpaceDN w:val="0"/>
              <w:adjustRightInd w:val="0"/>
            </w:pPr>
            <w:r w:rsidRPr="00F43401">
              <w:t>ИНН______________________________;</w:t>
            </w:r>
          </w:p>
          <w:p w14:paraId="3F1C42A3" w14:textId="77777777" w:rsidR="001D6670" w:rsidRPr="00F43401" w:rsidRDefault="001D6670" w:rsidP="001D6670">
            <w:pPr>
              <w:autoSpaceDE w:val="0"/>
              <w:autoSpaceDN w:val="0"/>
              <w:adjustRightInd w:val="0"/>
            </w:pPr>
            <w:r w:rsidRPr="00F43401">
              <w:t>КПП______________________________;</w:t>
            </w:r>
          </w:p>
          <w:p w14:paraId="3A354420" w14:textId="77777777" w:rsidR="001D6670" w:rsidRPr="00F43401" w:rsidRDefault="001D6670" w:rsidP="001D6670">
            <w:pPr>
              <w:autoSpaceDE w:val="0"/>
              <w:autoSpaceDN w:val="0"/>
              <w:adjustRightInd w:val="0"/>
            </w:pPr>
            <w:r w:rsidRPr="00F43401">
              <w:t xml:space="preserve">Банковские </w:t>
            </w:r>
            <w:proofErr w:type="gramStart"/>
            <w:r w:rsidRPr="00F43401">
              <w:t>реквизиты:_</w:t>
            </w:r>
            <w:proofErr w:type="gramEnd"/>
            <w:r w:rsidRPr="00F43401">
              <w:t>______________;</w:t>
            </w:r>
          </w:p>
          <w:p w14:paraId="28836275" w14:textId="77777777" w:rsidR="001D6670" w:rsidRPr="00F43401" w:rsidRDefault="001D6670" w:rsidP="001D6670">
            <w:pPr>
              <w:autoSpaceDE w:val="0"/>
              <w:autoSpaceDN w:val="0"/>
              <w:adjustRightInd w:val="0"/>
            </w:pPr>
            <w:r w:rsidRPr="00F43401">
              <w:t>р/с_________________________________;</w:t>
            </w:r>
          </w:p>
          <w:p w14:paraId="5364EC62" w14:textId="77777777" w:rsidR="001D6670" w:rsidRPr="00F43401" w:rsidRDefault="001D6670" w:rsidP="001D6670">
            <w:pPr>
              <w:autoSpaceDE w:val="0"/>
              <w:autoSpaceDN w:val="0"/>
              <w:adjustRightInd w:val="0"/>
              <w:rPr>
                <w:i/>
              </w:rPr>
            </w:pPr>
            <w:r w:rsidRPr="00F43401">
              <w:t xml:space="preserve">в </w:t>
            </w:r>
            <w:r w:rsidRPr="00F43401">
              <w:rPr>
                <w:i/>
              </w:rPr>
              <w:t>(наименование банка)</w:t>
            </w:r>
          </w:p>
          <w:p w14:paraId="61CD492F" w14:textId="77777777" w:rsidR="001D6670" w:rsidRPr="00F43401" w:rsidRDefault="001D6670" w:rsidP="001D6670">
            <w:pPr>
              <w:autoSpaceDE w:val="0"/>
              <w:autoSpaceDN w:val="0"/>
              <w:adjustRightInd w:val="0"/>
            </w:pPr>
            <w:r w:rsidRPr="00F43401">
              <w:t>к/с________________________________;</w:t>
            </w:r>
          </w:p>
          <w:p w14:paraId="1B7D8B42" w14:textId="77777777" w:rsidR="001D6670" w:rsidRPr="00F43401" w:rsidRDefault="001D6670" w:rsidP="001D6670">
            <w:pPr>
              <w:autoSpaceDE w:val="0"/>
              <w:autoSpaceDN w:val="0"/>
              <w:adjustRightInd w:val="0"/>
            </w:pPr>
            <w:r w:rsidRPr="00F43401">
              <w:t>БИК _______________________________/</w:t>
            </w:r>
          </w:p>
          <w:p w14:paraId="3A542E21" w14:textId="77777777" w:rsidR="001D6670" w:rsidRPr="00F43401" w:rsidRDefault="001D6670" w:rsidP="001D6670">
            <w:pPr>
              <w:autoSpaceDE w:val="0"/>
              <w:autoSpaceDN w:val="0"/>
              <w:adjustRightInd w:val="0"/>
              <w:jc w:val="right"/>
            </w:pPr>
            <w:r w:rsidRPr="00F43401">
              <w:t xml:space="preserve">                   ________                     М.П.</w:t>
            </w:r>
          </w:p>
        </w:tc>
      </w:tr>
    </w:tbl>
    <w:p w14:paraId="59E48766" w14:textId="77777777" w:rsidR="001D6670" w:rsidRPr="00F43401" w:rsidRDefault="001D6670" w:rsidP="001D6670">
      <w:pPr>
        <w:spacing w:after="400" w:line="245" w:lineRule="exact"/>
        <w:ind w:left="6600" w:right="100"/>
        <w:jc w:val="right"/>
      </w:pPr>
      <w:r w:rsidRPr="00F43401">
        <w:br/>
      </w:r>
      <w:r w:rsidRPr="00F43401">
        <w:br w:type="page"/>
      </w:r>
    </w:p>
    <w:p w14:paraId="2F2B4BF1" w14:textId="77777777" w:rsidR="001D6670" w:rsidRPr="00F43401" w:rsidRDefault="001D6670" w:rsidP="001D6670">
      <w:pPr>
        <w:spacing w:after="400" w:line="245" w:lineRule="exact"/>
        <w:ind w:right="100"/>
        <w:jc w:val="right"/>
        <w:rPr>
          <w:bCs/>
        </w:rPr>
      </w:pPr>
      <w:r w:rsidRPr="00F43401">
        <w:lastRenderedPageBreak/>
        <w:t>Приложение 2 к договору аренды</w:t>
      </w:r>
      <w:r w:rsidRPr="00F43401">
        <w:br/>
      </w:r>
      <w:r w:rsidRPr="00F43401">
        <w:rPr>
          <w:bCs/>
        </w:rPr>
        <w:t>от _</w:t>
      </w:r>
      <w:proofErr w:type="gramStart"/>
      <w:r w:rsidRPr="00F43401">
        <w:rPr>
          <w:bCs/>
        </w:rPr>
        <w:t>_._</w:t>
      </w:r>
      <w:proofErr w:type="gramEnd"/>
      <w:r w:rsidRPr="00F43401">
        <w:rPr>
          <w:bCs/>
        </w:rPr>
        <w:t>_.____ № ______________</w:t>
      </w:r>
    </w:p>
    <w:p w14:paraId="2B0D2801" w14:textId="77777777" w:rsidR="001D6670" w:rsidRPr="00F43401" w:rsidRDefault="001D6670" w:rsidP="001D6670">
      <w:pPr>
        <w:spacing w:after="400" w:line="245" w:lineRule="exact"/>
        <w:ind w:right="100"/>
        <w:jc w:val="center"/>
      </w:pPr>
      <w:r w:rsidRPr="00F43401">
        <w:rPr>
          <w:bCs/>
        </w:rPr>
        <w:t>Расчет арендной платы за Земельный участок</w:t>
      </w:r>
    </w:p>
    <w:p w14:paraId="32C484D5" w14:textId="77777777" w:rsidR="001D6670" w:rsidRPr="00F43401" w:rsidRDefault="001D6670" w:rsidP="001D6670">
      <w:pPr>
        <w:tabs>
          <w:tab w:val="left" w:pos="681"/>
        </w:tabs>
        <w:spacing w:line="270" w:lineRule="exact"/>
        <w:ind w:right="100"/>
        <w:jc w:val="both"/>
      </w:pPr>
      <w:r w:rsidRPr="00F43401">
        <w:t>1. Годовая арендная плата за земельный участок определяется в соответствии с Протоколом.</w:t>
      </w:r>
    </w:p>
    <w:p w14:paraId="3828AA62" w14:textId="77777777" w:rsidR="001D6670" w:rsidRPr="00F43401" w:rsidRDefault="001D6670" w:rsidP="001D6670">
      <w:pPr>
        <w:tabs>
          <w:tab w:val="left" w:pos="681"/>
        </w:tabs>
        <w:spacing w:line="270" w:lineRule="exact"/>
        <w:ind w:left="500" w:right="100"/>
        <w:jc w:val="both"/>
      </w:pPr>
    </w:p>
    <w:p w14:paraId="0B1D44A0" w14:textId="77777777" w:rsidR="001D6670" w:rsidRPr="00F43401" w:rsidRDefault="001D6670" w:rsidP="001D6670">
      <w:pPr>
        <w:tabs>
          <w:tab w:val="left" w:pos="681"/>
        </w:tabs>
        <w:spacing w:line="270" w:lineRule="exact"/>
        <w:ind w:left="500" w:right="100"/>
        <w:jc w:val="both"/>
      </w:pPr>
    </w:p>
    <w:p w14:paraId="7CDE6B7D" w14:textId="77777777" w:rsidR="001D6670" w:rsidRPr="00F43401" w:rsidRDefault="001D6670" w:rsidP="001D6670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42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1D6670" w:rsidRPr="00F43401" w14:paraId="012EF287" w14:textId="77777777" w:rsidTr="00E209D1">
        <w:tc>
          <w:tcPr>
            <w:tcW w:w="594" w:type="dxa"/>
          </w:tcPr>
          <w:p w14:paraId="7BCE918B" w14:textId="77777777" w:rsidR="001D6670" w:rsidRPr="00F43401" w:rsidRDefault="001D6670" w:rsidP="001D6670">
            <w:pPr>
              <w:spacing w:after="66"/>
            </w:pPr>
            <w:r w:rsidRPr="00F43401">
              <w:t>№ п/п</w:t>
            </w:r>
          </w:p>
        </w:tc>
        <w:tc>
          <w:tcPr>
            <w:tcW w:w="977" w:type="dxa"/>
          </w:tcPr>
          <w:p w14:paraId="3EB27A81" w14:textId="77777777" w:rsidR="001D6670" w:rsidRPr="00F43401" w:rsidRDefault="001D6670" w:rsidP="001D6670">
            <w:pPr>
              <w:spacing w:after="66"/>
              <w:jc w:val="center"/>
            </w:pPr>
            <w:r w:rsidRPr="00F43401">
              <w:rPr>
                <w:lang w:val="en-US"/>
              </w:rPr>
              <w:t>S</w:t>
            </w:r>
            <w:r w:rsidRPr="00F43401">
              <w:t xml:space="preserve">, </w:t>
            </w:r>
            <w:proofErr w:type="spellStart"/>
            <w:r w:rsidRPr="00F43401">
              <w:t>кв.м</w:t>
            </w:r>
            <w:proofErr w:type="spellEnd"/>
          </w:p>
        </w:tc>
        <w:tc>
          <w:tcPr>
            <w:tcW w:w="3365" w:type="dxa"/>
          </w:tcPr>
          <w:p w14:paraId="60128E30" w14:textId="77777777" w:rsidR="001D6670" w:rsidRPr="00F43401" w:rsidRDefault="001D6670" w:rsidP="001D6670">
            <w:pPr>
              <w:spacing w:after="66"/>
              <w:jc w:val="center"/>
            </w:pPr>
            <w:r w:rsidRPr="00F43401">
              <w:t>ВРИ</w:t>
            </w:r>
          </w:p>
        </w:tc>
        <w:tc>
          <w:tcPr>
            <w:tcW w:w="1421" w:type="dxa"/>
          </w:tcPr>
          <w:p w14:paraId="42E5B3C9" w14:textId="77777777" w:rsidR="001D6670" w:rsidRPr="00F43401" w:rsidRDefault="001D6670" w:rsidP="001D6670">
            <w:pPr>
              <w:spacing w:after="66"/>
              <w:jc w:val="center"/>
            </w:pPr>
            <w:r w:rsidRPr="00F43401">
              <w:t>Годовая арендная плата, руб.</w:t>
            </w:r>
          </w:p>
        </w:tc>
      </w:tr>
      <w:tr w:rsidR="001D6670" w:rsidRPr="00F43401" w14:paraId="01FC3423" w14:textId="77777777" w:rsidTr="00E209D1">
        <w:tc>
          <w:tcPr>
            <w:tcW w:w="594" w:type="dxa"/>
          </w:tcPr>
          <w:p w14:paraId="011AC39E" w14:textId="77777777" w:rsidR="001D6670" w:rsidRPr="00F43401" w:rsidRDefault="001D6670" w:rsidP="001D6670">
            <w:pPr>
              <w:spacing w:after="66"/>
            </w:pPr>
          </w:p>
        </w:tc>
        <w:tc>
          <w:tcPr>
            <w:tcW w:w="977" w:type="dxa"/>
          </w:tcPr>
          <w:p w14:paraId="7ACF3C11" w14:textId="77777777" w:rsidR="001D6670" w:rsidRPr="00F43401" w:rsidRDefault="001D6670" w:rsidP="001D6670">
            <w:pPr>
              <w:spacing w:after="66"/>
            </w:pPr>
          </w:p>
        </w:tc>
        <w:tc>
          <w:tcPr>
            <w:tcW w:w="3365" w:type="dxa"/>
          </w:tcPr>
          <w:p w14:paraId="7B40624D" w14:textId="77777777" w:rsidR="001D6670" w:rsidRPr="00F43401" w:rsidRDefault="001D6670" w:rsidP="001D6670">
            <w:pPr>
              <w:spacing w:after="66"/>
            </w:pPr>
          </w:p>
        </w:tc>
        <w:tc>
          <w:tcPr>
            <w:tcW w:w="1421" w:type="dxa"/>
          </w:tcPr>
          <w:p w14:paraId="70081AE2" w14:textId="77777777" w:rsidR="001D6670" w:rsidRPr="00F43401" w:rsidRDefault="001D6670" w:rsidP="001D6670">
            <w:pPr>
              <w:spacing w:after="66"/>
            </w:pPr>
          </w:p>
        </w:tc>
      </w:tr>
    </w:tbl>
    <w:p w14:paraId="4368C2B6" w14:textId="77777777" w:rsidR="001D6670" w:rsidRPr="00F43401" w:rsidRDefault="001D6670" w:rsidP="001D6670">
      <w:pPr>
        <w:spacing w:after="66"/>
        <w:ind w:left="220"/>
      </w:pPr>
    </w:p>
    <w:p w14:paraId="2502891A" w14:textId="77777777" w:rsidR="001D6670" w:rsidRPr="00F43401" w:rsidRDefault="001D6670" w:rsidP="001D6670">
      <w:pPr>
        <w:spacing w:after="66"/>
        <w:ind w:left="220"/>
      </w:pPr>
    </w:p>
    <w:p w14:paraId="6D5271C6" w14:textId="77777777" w:rsidR="001D6670" w:rsidRPr="00F43401" w:rsidRDefault="001D6670" w:rsidP="001D6670">
      <w:pPr>
        <w:spacing w:after="66"/>
        <w:ind w:left="220"/>
      </w:pPr>
      <w:r w:rsidRPr="00F43401">
        <w:t>2. Годовая арендная плата за Земельный участок составляет _______________ рублей, а сумма ежемесячного платежа:</w:t>
      </w:r>
    </w:p>
    <w:p w14:paraId="0EE3B623" w14:textId="77777777" w:rsidR="001D6670" w:rsidRPr="00F43401" w:rsidRDefault="001D6670" w:rsidP="001D6670">
      <w:pPr>
        <w:spacing w:after="66"/>
        <w:ind w:left="220"/>
      </w:pPr>
      <w:r w:rsidRPr="00F43401">
        <w:t xml:space="preserve"> </w:t>
      </w:r>
    </w:p>
    <w:tbl>
      <w:tblPr>
        <w:tblStyle w:val="42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1D6670" w:rsidRPr="00F43401" w14:paraId="22A24B0C" w14:textId="77777777" w:rsidTr="00E209D1">
        <w:tc>
          <w:tcPr>
            <w:tcW w:w="2552" w:type="dxa"/>
          </w:tcPr>
          <w:p w14:paraId="50CF2445" w14:textId="77777777" w:rsidR="001D6670" w:rsidRPr="00F43401" w:rsidRDefault="001D6670" w:rsidP="001D6670">
            <w:pPr>
              <w:spacing w:after="66"/>
            </w:pPr>
          </w:p>
        </w:tc>
        <w:tc>
          <w:tcPr>
            <w:tcW w:w="2551" w:type="dxa"/>
          </w:tcPr>
          <w:p w14:paraId="35AF56D0" w14:textId="77777777" w:rsidR="001D6670" w:rsidRPr="00F43401" w:rsidRDefault="001D6670" w:rsidP="001D6670">
            <w:pPr>
              <w:spacing w:after="66"/>
            </w:pPr>
            <w:r w:rsidRPr="00F43401">
              <w:t>Арендная плата (руб.)</w:t>
            </w:r>
          </w:p>
        </w:tc>
      </w:tr>
      <w:tr w:rsidR="001D6670" w:rsidRPr="00F43401" w14:paraId="7A4DF94A" w14:textId="77777777" w:rsidTr="00E209D1">
        <w:tc>
          <w:tcPr>
            <w:tcW w:w="2552" w:type="dxa"/>
          </w:tcPr>
          <w:p w14:paraId="4725CAE6" w14:textId="77777777" w:rsidR="001D6670" w:rsidRPr="00F43401" w:rsidRDefault="001D6670" w:rsidP="001D6670">
            <w:pPr>
              <w:spacing w:after="66"/>
            </w:pPr>
            <w:r w:rsidRPr="00F43401">
              <w:t>Месяц</w:t>
            </w:r>
          </w:p>
        </w:tc>
        <w:tc>
          <w:tcPr>
            <w:tcW w:w="2551" w:type="dxa"/>
          </w:tcPr>
          <w:p w14:paraId="0FE5B499" w14:textId="77777777" w:rsidR="001D6670" w:rsidRPr="00F43401" w:rsidRDefault="001D6670" w:rsidP="001D6670">
            <w:pPr>
              <w:spacing w:after="66"/>
            </w:pPr>
          </w:p>
        </w:tc>
      </w:tr>
      <w:tr w:rsidR="001D6670" w:rsidRPr="00F43401" w14:paraId="0739BCEF" w14:textId="77777777" w:rsidTr="00E209D1">
        <w:tc>
          <w:tcPr>
            <w:tcW w:w="2552" w:type="dxa"/>
          </w:tcPr>
          <w:p w14:paraId="1C61966D" w14:textId="77777777" w:rsidR="001D6670" w:rsidRPr="00F43401" w:rsidRDefault="001D6670" w:rsidP="001D6670">
            <w:pPr>
              <w:spacing w:after="66"/>
            </w:pPr>
            <w:r w:rsidRPr="00F43401">
              <w:t>Месяц*</w:t>
            </w:r>
          </w:p>
        </w:tc>
        <w:tc>
          <w:tcPr>
            <w:tcW w:w="2551" w:type="dxa"/>
          </w:tcPr>
          <w:p w14:paraId="66D4A7E4" w14:textId="77777777" w:rsidR="001D6670" w:rsidRPr="00F43401" w:rsidRDefault="001D6670" w:rsidP="001D6670">
            <w:pPr>
              <w:spacing w:after="66"/>
            </w:pPr>
          </w:p>
        </w:tc>
      </w:tr>
    </w:tbl>
    <w:p w14:paraId="4D11CDE7" w14:textId="77777777" w:rsidR="001D6670" w:rsidRPr="00F43401" w:rsidRDefault="001D6670" w:rsidP="001D6670">
      <w:pPr>
        <w:spacing w:line="274" w:lineRule="exact"/>
        <w:ind w:left="220" w:right="100" w:firstLine="280"/>
        <w:rPr>
          <w:bCs/>
        </w:rPr>
      </w:pPr>
    </w:p>
    <w:p w14:paraId="3F14EFC9" w14:textId="77777777" w:rsidR="001D6670" w:rsidRPr="00F43401" w:rsidRDefault="001D6670" w:rsidP="001D6670">
      <w:pPr>
        <w:spacing w:line="274" w:lineRule="exact"/>
        <w:ind w:left="860" w:right="100"/>
      </w:pPr>
      <w:r w:rsidRPr="00F43401">
        <w:t xml:space="preserve">* указывается сумма платежа за неполный период с обязательным указанием неполного периода. </w:t>
      </w:r>
    </w:p>
    <w:p w14:paraId="213FB5D5" w14:textId="77777777" w:rsidR="001D6670" w:rsidRPr="00F43401" w:rsidRDefault="001D6670" w:rsidP="001D6670">
      <w:pPr>
        <w:spacing w:after="200" w:line="274" w:lineRule="exact"/>
        <w:ind w:left="720" w:right="100"/>
        <w:contextualSpacing/>
        <w:jc w:val="both"/>
      </w:pPr>
    </w:p>
    <w:p w14:paraId="242F6E9E" w14:textId="77777777" w:rsidR="001D6670" w:rsidRPr="00F43401" w:rsidRDefault="001D6670" w:rsidP="001D6670">
      <w:pPr>
        <w:spacing w:after="200" w:line="274" w:lineRule="exact"/>
        <w:ind w:left="720" w:right="100"/>
        <w:contextualSpacing/>
        <w:jc w:val="both"/>
      </w:pPr>
    </w:p>
    <w:p w14:paraId="4AB36CC1" w14:textId="77777777" w:rsidR="001D6670" w:rsidRPr="00F43401" w:rsidRDefault="001D6670" w:rsidP="001D6670">
      <w:pPr>
        <w:spacing w:after="200" w:line="274" w:lineRule="exact"/>
        <w:ind w:left="720" w:right="100"/>
        <w:contextualSpacing/>
        <w:jc w:val="both"/>
      </w:pPr>
    </w:p>
    <w:p w14:paraId="605FFB48" w14:textId="77777777" w:rsidR="001D6670" w:rsidRPr="00F43401" w:rsidRDefault="001D6670" w:rsidP="001D6670">
      <w:pPr>
        <w:spacing w:after="200" w:line="274" w:lineRule="exact"/>
        <w:ind w:left="720" w:right="100"/>
        <w:contextualSpacing/>
        <w:jc w:val="both"/>
      </w:pPr>
    </w:p>
    <w:p w14:paraId="5D37EAD2" w14:textId="77777777" w:rsidR="001D6670" w:rsidRPr="00F43401" w:rsidRDefault="001D6670" w:rsidP="001D6670">
      <w:pPr>
        <w:spacing w:after="200" w:line="274" w:lineRule="exact"/>
        <w:ind w:left="720" w:right="100"/>
        <w:contextualSpacing/>
        <w:jc w:val="both"/>
      </w:pPr>
    </w:p>
    <w:p w14:paraId="4538692F" w14:textId="77777777" w:rsidR="001D6670" w:rsidRPr="00F43401" w:rsidRDefault="001D6670" w:rsidP="001D6670">
      <w:pPr>
        <w:spacing w:after="200" w:line="274" w:lineRule="exact"/>
        <w:ind w:left="720" w:right="100"/>
        <w:contextualSpacing/>
        <w:jc w:val="both"/>
      </w:pPr>
    </w:p>
    <w:p w14:paraId="20280352" w14:textId="77777777" w:rsidR="001D6670" w:rsidRPr="00F43401" w:rsidRDefault="001D6670" w:rsidP="001D6670">
      <w:pPr>
        <w:spacing w:after="200" w:line="274" w:lineRule="exact"/>
        <w:ind w:left="720" w:right="100"/>
        <w:contextualSpacing/>
        <w:jc w:val="both"/>
      </w:pPr>
    </w:p>
    <w:p w14:paraId="3A143310" w14:textId="77777777" w:rsidR="001D6670" w:rsidRPr="00F43401" w:rsidRDefault="001D6670" w:rsidP="001D6670">
      <w:pPr>
        <w:spacing w:line="274" w:lineRule="exact"/>
        <w:ind w:left="220" w:right="100" w:firstLine="280"/>
        <w:jc w:val="center"/>
      </w:pPr>
      <w:r w:rsidRPr="00F43401">
        <w:t>Подписи сторон</w:t>
      </w:r>
    </w:p>
    <w:p w14:paraId="33F7B139" w14:textId="77777777" w:rsidR="001D6670" w:rsidRPr="00F43401" w:rsidRDefault="001D6670" w:rsidP="001D6670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1D6670" w:rsidRPr="00F43401" w14:paraId="37FF463C" w14:textId="77777777" w:rsidTr="00E209D1">
        <w:tc>
          <w:tcPr>
            <w:tcW w:w="4503" w:type="dxa"/>
          </w:tcPr>
          <w:p w14:paraId="4056AB54" w14:textId="77777777" w:rsidR="001D6670" w:rsidRPr="00F43401" w:rsidRDefault="001D6670" w:rsidP="001D667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F43401">
              <w:rPr>
                <w:b/>
              </w:rPr>
              <w:t xml:space="preserve">Арендодатель: </w:t>
            </w:r>
          </w:p>
          <w:p w14:paraId="57F78444" w14:textId="77777777" w:rsidR="001D6670" w:rsidRPr="00F43401" w:rsidRDefault="001D6670" w:rsidP="001D6670">
            <w:pPr>
              <w:autoSpaceDE w:val="0"/>
              <w:autoSpaceDN w:val="0"/>
              <w:adjustRightInd w:val="0"/>
            </w:pPr>
          </w:p>
          <w:p w14:paraId="4D99FADF" w14:textId="77777777" w:rsidR="001D6670" w:rsidRPr="00F43401" w:rsidRDefault="001D6670" w:rsidP="001D6670">
            <w:pPr>
              <w:autoSpaceDE w:val="0"/>
              <w:autoSpaceDN w:val="0"/>
              <w:adjustRightInd w:val="0"/>
              <w:jc w:val="right"/>
            </w:pPr>
          </w:p>
          <w:p w14:paraId="273A1282" w14:textId="77777777" w:rsidR="001D6670" w:rsidRPr="00F43401" w:rsidRDefault="001D6670" w:rsidP="001D6670">
            <w:pPr>
              <w:autoSpaceDE w:val="0"/>
              <w:autoSpaceDN w:val="0"/>
              <w:adjustRightInd w:val="0"/>
              <w:jc w:val="right"/>
            </w:pPr>
            <w:r w:rsidRPr="00F43401">
              <w:t xml:space="preserve">                   ________                     М.П.</w:t>
            </w:r>
          </w:p>
          <w:p w14:paraId="79E4C25D" w14:textId="77777777" w:rsidR="001D6670" w:rsidRPr="00F43401" w:rsidRDefault="001D6670" w:rsidP="001D6670">
            <w:pPr>
              <w:autoSpaceDE w:val="0"/>
              <w:autoSpaceDN w:val="0"/>
              <w:adjustRightInd w:val="0"/>
              <w:jc w:val="right"/>
            </w:pPr>
            <w:r w:rsidRPr="00F43401">
              <w:t xml:space="preserve"> </w:t>
            </w:r>
          </w:p>
          <w:p w14:paraId="58017261" w14:textId="77777777" w:rsidR="001D6670" w:rsidRPr="00F43401" w:rsidRDefault="001D6670" w:rsidP="001D6670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A8DD22C" w14:textId="77777777" w:rsidR="001D6670" w:rsidRPr="00F43401" w:rsidRDefault="001D6670" w:rsidP="001D667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F43401">
              <w:rPr>
                <w:b/>
              </w:rPr>
              <w:t xml:space="preserve">Арендатор: </w:t>
            </w:r>
          </w:p>
          <w:p w14:paraId="3DC4C125" w14:textId="77777777" w:rsidR="001D6670" w:rsidRPr="00F43401" w:rsidRDefault="001D6670" w:rsidP="001D6670">
            <w:pPr>
              <w:autoSpaceDE w:val="0"/>
              <w:autoSpaceDN w:val="0"/>
              <w:adjustRightInd w:val="0"/>
            </w:pPr>
          </w:p>
          <w:p w14:paraId="40327624" w14:textId="77777777" w:rsidR="001D6670" w:rsidRPr="00F43401" w:rsidRDefault="001D6670" w:rsidP="001D6670">
            <w:pPr>
              <w:autoSpaceDE w:val="0"/>
              <w:autoSpaceDN w:val="0"/>
              <w:adjustRightInd w:val="0"/>
              <w:jc w:val="right"/>
            </w:pPr>
          </w:p>
          <w:p w14:paraId="6AEB2AC7" w14:textId="77777777" w:rsidR="001D6670" w:rsidRPr="00F43401" w:rsidRDefault="001D6670" w:rsidP="001D6670">
            <w:pPr>
              <w:autoSpaceDE w:val="0"/>
              <w:autoSpaceDN w:val="0"/>
              <w:adjustRightInd w:val="0"/>
              <w:jc w:val="right"/>
            </w:pPr>
            <w:r w:rsidRPr="00F43401">
              <w:t xml:space="preserve">                   ________                     М.П.</w:t>
            </w:r>
          </w:p>
          <w:p w14:paraId="5AD4FD1E" w14:textId="77777777" w:rsidR="001D6670" w:rsidRPr="00F43401" w:rsidRDefault="001D6670" w:rsidP="001D6670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57363992" w14:textId="77777777" w:rsidR="001D6670" w:rsidRPr="00F43401" w:rsidRDefault="001D6670" w:rsidP="001D6670">
      <w:pPr>
        <w:spacing w:line="274" w:lineRule="exact"/>
        <w:ind w:left="220" w:right="100" w:firstLine="280"/>
        <w:jc w:val="both"/>
      </w:pPr>
    </w:p>
    <w:p w14:paraId="564B84B5" w14:textId="77777777" w:rsidR="001D6670" w:rsidRPr="00F43401" w:rsidRDefault="001D6670" w:rsidP="001D6670">
      <w:pPr>
        <w:spacing w:line="274" w:lineRule="exact"/>
        <w:ind w:left="220" w:right="100" w:firstLine="280"/>
        <w:jc w:val="both"/>
      </w:pPr>
    </w:p>
    <w:p w14:paraId="2A2EF876" w14:textId="77777777" w:rsidR="001D6670" w:rsidRPr="00F43401" w:rsidRDefault="001D6670" w:rsidP="001D6670">
      <w:pPr>
        <w:keepNext/>
        <w:keepLines/>
        <w:suppressAutoHyphens w:val="0"/>
        <w:spacing w:line="260" w:lineRule="exact"/>
        <w:jc w:val="center"/>
        <w:outlineLvl w:val="2"/>
        <w:rPr>
          <w:rFonts w:eastAsia="Calibri"/>
          <w:b/>
          <w:lang w:eastAsia="en-US"/>
        </w:rPr>
      </w:pPr>
    </w:p>
    <w:p w14:paraId="66FE7F23" w14:textId="77777777" w:rsidR="001D6670" w:rsidRPr="00F43401" w:rsidRDefault="001D6670" w:rsidP="001D6670">
      <w:pPr>
        <w:keepNext/>
        <w:keepLines/>
        <w:suppressAutoHyphens w:val="0"/>
        <w:spacing w:line="260" w:lineRule="exact"/>
        <w:jc w:val="center"/>
        <w:outlineLvl w:val="2"/>
        <w:rPr>
          <w:rFonts w:eastAsia="Calibri"/>
          <w:b/>
          <w:lang w:eastAsia="en-US"/>
        </w:rPr>
      </w:pPr>
    </w:p>
    <w:p w14:paraId="4C604B5D" w14:textId="77777777" w:rsidR="001D6670" w:rsidRPr="00F43401" w:rsidRDefault="001D6670" w:rsidP="001D6670">
      <w:pPr>
        <w:spacing w:line="274" w:lineRule="exact"/>
        <w:ind w:left="220" w:right="100" w:firstLine="280"/>
      </w:pPr>
    </w:p>
    <w:p w14:paraId="25380CF9" w14:textId="77777777" w:rsidR="001D6670" w:rsidRPr="00F43401" w:rsidRDefault="001D6670" w:rsidP="001D6670">
      <w:pPr>
        <w:spacing w:line="274" w:lineRule="exact"/>
        <w:ind w:left="220" w:right="100" w:firstLine="280"/>
      </w:pPr>
    </w:p>
    <w:p w14:paraId="72566C4B" w14:textId="77777777" w:rsidR="001D6670" w:rsidRPr="00F43401" w:rsidRDefault="001D6670" w:rsidP="001D6670">
      <w:pPr>
        <w:keepNext/>
        <w:keepLines/>
        <w:suppressAutoHyphens w:val="0"/>
        <w:spacing w:line="260" w:lineRule="exact"/>
        <w:jc w:val="right"/>
        <w:outlineLvl w:val="2"/>
        <w:rPr>
          <w:rFonts w:eastAsia="Calibri"/>
          <w:lang w:eastAsia="en-US"/>
        </w:rPr>
      </w:pPr>
      <w:r w:rsidRPr="00F43401">
        <w:rPr>
          <w:rFonts w:eastAsia="Calibri"/>
          <w:lang w:eastAsia="en-US"/>
        </w:rPr>
        <w:lastRenderedPageBreak/>
        <w:t>Приложение 3 к договору аренды</w:t>
      </w:r>
      <w:bookmarkStart w:id="123" w:name="bookmark19"/>
    </w:p>
    <w:p w14:paraId="78857027" w14:textId="77777777" w:rsidR="001D6670" w:rsidRPr="00F43401" w:rsidRDefault="001D6670" w:rsidP="001D6670">
      <w:pPr>
        <w:keepNext/>
        <w:keepLines/>
        <w:suppressAutoHyphens w:val="0"/>
        <w:spacing w:line="260" w:lineRule="exact"/>
        <w:jc w:val="right"/>
        <w:outlineLvl w:val="2"/>
        <w:rPr>
          <w:rFonts w:eastAsia="Calibri"/>
          <w:spacing w:val="70"/>
          <w:lang w:eastAsia="en-US"/>
        </w:rPr>
      </w:pPr>
      <w:r w:rsidRPr="00F43401">
        <w:rPr>
          <w:rFonts w:eastAsia="Calibri"/>
          <w:lang w:eastAsia="en-US"/>
        </w:rPr>
        <w:t>от ___________ № ___________</w:t>
      </w:r>
      <w:r w:rsidRPr="00F43401">
        <w:rPr>
          <w:rFonts w:eastAsia="Calibri"/>
          <w:bCs/>
          <w:lang w:eastAsia="en-US"/>
        </w:rPr>
        <w:t>_</w:t>
      </w:r>
    </w:p>
    <w:p w14:paraId="322C9290" w14:textId="77777777" w:rsidR="001D6670" w:rsidRPr="00F43401" w:rsidRDefault="001D6670" w:rsidP="001D6670">
      <w:pPr>
        <w:keepNext/>
        <w:keepLines/>
        <w:spacing w:after="9" w:line="230" w:lineRule="exact"/>
        <w:ind w:left="4620"/>
        <w:rPr>
          <w:spacing w:val="70"/>
        </w:rPr>
      </w:pPr>
    </w:p>
    <w:p w14:paraId="72FF64AB" w14:textId="77777777" w:rsidR="001D6670" w:rsidRPr="00F43401" w:rsidRDefault="001D6670" w:rsidP="001D6670">
      <w:pPr>
        <w:keepNext/>
        <w:keepLines/>
        <w:spacing w:after="9" w:line="230" w:lineRule="exact"/>
        <w:ind w:left="4620"/>
        <w:rPr>
          <w:b/>
        </w:rPr>
      </w:pPr>
      <w:r w:rsidRPr="00F43401">
        <w:rPr>
          <w:spacing w:val="70"/>
        </w:rPr>
        <w:t>АКТ</w:t>
      </w:r>
      <w:bookmarkEnd w:id="123"/>
    </w:p>
    <w:p w14:paraId="4AC5E377" w14:textId="77777777" w:rsidR="001D6670" w:rsidRPr="00F43401" w:rsidRDefault="001D6670" w:rsidP="001D6670">
      <w:pPr>
        <w:keepNext/>
        <w:keepLines/>
        <w:spacing w:after="131" w:line="230" w:lineRule="exact"/>
        <w:ind w:left="2840"/>
      </w:pPr>
      <w:bookmarkStart w:id="124" w:name="bookmark20"/>
      <w:r w:rsidRPr="00F43401">
        <w:t>приема-передачи земельного участка</w:t>
      </w:r>
      <w:bookmarkEnd w:id="124"/>
    </w:p>
    <w:p w14:paraId="24B42313" w14:textId="77777777" w:rsidR="001D6670" w:rsidRPr="00F43401" w:rsidRDefault="001D6670" w:rsidP="001D6670">
      <w:pPr>
        <w:keepNext/>
        <w:keepLines/>
        <w:spacing w:line="230" w:lineRule="exact"/>
      </w:pPr>
    </w:p>
    <w:p w14:paraId="2DB25763" w14:textId="77777777" w:rsidR="001D6670" w:rsidRPr="00F43401" w:rsidRDefault="001D6670" w:rsidP="001D6670">
      <w:pPr>
        <w:keepNext/>
        <w:keepLines/>
        <w:suppressAutoHyphens w:val="0"/>
        <w:spacing w:line="260" w:lineRule="exact"/>
        <w:jc w:val="right"/>
        <w:outlineLvl w:val="2"/>
        <w:rPr>
          <w:rFonts w:eastAsia="Calibri"/>
          <w:bCs/>
          <w:lang w:eastAsia="en-US"/>
        </w:rPr>
      </w:pPr>
      <w:r w:rsidRPr="00F43401">
        <w:rPr>
          <w:rFonts w:eastAsia="Calibri"/>
          <w:lang w:eastAsia="en-US"/>
        </w:rPr>
        <w:t>от ___________ № _______________</w:t>
      </w:r>
    </w:p>
    <w:p w14:paraId="2DCF2F62" w14:textId="77777777" w:rsidR="001D6670" w:rsidRPr="00F43401" w:rsidRDefault="001D6670" w:rsidP="001D6670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005981D8" w14:textId="77777777" w:rsidR="001D6670" w:rsidRPr="00F43401" w:rsidRDefault="001D6670" w:rsidP="001D6670">
      <w:pPr>
        <w:ind w:firstLine="709"/>
        <w:jc w:val="both"/>
      </w:pPr>
      <w:r w:rsidRPr="00F43401">
        <w:t>Администрация Можайского городского округа Московской области (ОГРН ___________________, ИНН/КПП ___________/______________, в лице ______________________</w:t>
      </w:r>
      <w:r w:rsidRPr="00F43401">
        <w:rPr>
          <w:bCs/>
          <w:shd w:val="clear" w:color="auto" w:fill="FFFFFF"/>
        </w:rPr>
        <w:t>,</w:t>
      </w:r>
      <w:r w:rsidRPr="00F43401">
        <w:t xml:space="preserve"> </w:t>
      </w:r>
      <w:proofErr w:type="spellStart"/>
      <w:r w:rsidRPr="00F43401">
        <w:t>действующ</w:t>
      </w:r>
      <w:proofErr w:type="spellEnd"/>
      <w:r w:rsidRPr="00F43401">
        <w:t xml:space="preserve">__ на основании __________, зарегистрированного _________________________________, именуем__ в дальнейшем </w:t>
      </w:r>
      <w:r w:rsidRPr="00F43401">
        <w:rPr>
          <w:b/>
          <w:bCs/>
          <w:shd w:val="clear" w:color="auto" w:fill="FFFFFF"/>
        </w:rPr>
        <w:t>Арендодатель</w:t>
      </w:r>
      <w:r w:rsidRPr="00F43401">
        <w:rPr>
          <w:bCs/>
          <w:shd w:val="clear" w:color="auto" w:fill="FFFFFF"/>
        </w:rPr>
        <w:t>,</w:t>
      </w:r>
      <w:r w:rsidRPr="00F43401">
        <w:t xml:space="preserve"> юридический адрес: Московская область, ______________________, с одной стороны, и</w:t>
      </w:r>
    </w:p>
    <w:p w14:paraId="04D6FAA3" w14:textId="77777777" w:rsidR="001D6670" w:rsidRPr="00F43401" w:rsidRDefault="001D6670" w:rsidP="001D6670">
      <w:pPr>
        <w:ind w:firstLine="709"/>
        <w:jc w:val="both"/>
      </w:pPr>
      <w:r w:rsidRPr="00F43401">
        <w:t>________________________________, (ОГРН ______________, ИНН/КПП ______________/_________________, юридический адрес:_________________, в лице _______________</w:t>
      </w:r>
      <w:r w:rsidRPr="00F43401">
        <w:rPr>
          <w:bCs/>
          <w:shd w:val="clear" w:color="auto" w:fill="FFFFFF"/>
        </w:rPr>
        <w:t>,</w:t>
      </w:r>
      <w:r w:rsidRPr="00F43401">
        <w:t xml:space="preserve"> </w:t>
      </w:r>
      <w:proofErr w:type="spellStart"/>
      <w:r w:rsidRPr="00F43401">
        <w:t>действующ</w:t>
      </w:r>
      <w:proofErr w:type="spellEnd"/>
      <w:r w:rsidRPr="00F43401">
        <w:t>___ на основании ___________, с другой стороны, именуемое в дальнейшем</w:t>
      </w:r>
      <w:r w:rsidRPr="00F43401">
        <w:rPr>
          <w:bCs/>
          <w:shd w:val="clear" w:color="auto" w:fill="FFFFFF"/>
        </w:rPr>
        <w:t xml:space="preserve"> </w:t>
      </w:r>
      <w:r w:rsidRPr="00F43401">
        <w:rPr>
          <w:b/>
          <w:bCs/>
          <w:shd w:val="clear" w:color="auto" w:fill="FFFFFF"/>
        </w:rPr>
        <w:t>Арендатор</w:t>
      </w:r>
      <w:r w:rsidRPr="00F43401">
        <w:rPr>
          <w:bCs/>
          <w:shd w:val="clear" w:color="auto" w:fill="FFFFFF"/>
        </w:rPr>
        <w:t>,</w:t>
      </w:r>
      <w:r w:rsidRPr="00F43401">
        <w:t xml:space="preserve"> при совместном упоминании, именуемые в дальнейшем</w:t>
      </w:r>
      <w:r w:rsidRPr="00F43401">
        <w:rPr>
          <w:bCs/>
          <w:shd w:val="clear" w:color="auto" w:fill="FFFFFF"/>
        </w:rPr>
        <w:t xml:space="preserve"> </w:t>
      </w:r>
      <w:r w:rsidRPr="00F43401">
        <w:rPr>
          <w:b/>
          <w:bCs/>
          <w:shd w:val="clear" w:color="auto" w:fill="FFFFFF"/>
        </w:rPr>
        <w:t>Стороны,</w:t>
      </w:r>
      <w:r w:rsidRPr="00F43401">
        <w:t xml:space="preserve"> на основании __________________</w:t>
      </w:r>
      <w:r w:rsidRPr="00F43401">
        <w:rPr>
          <w:bCs/>
          <w:shd w:val="clear" w:color="auto" w:fill="FFFFFF"/>
        </w:rPr>
        <w:t>,</w:t>
      </w:r>
      <w:r w:rsidRPr="00F43401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4659F76A" w14:textId="77777777" w:rsidR="001D6670" w:rsidRPr="00F43401" w:rsidRDefault="001D6670" w:rsidP="001D6670">
      <w:pPr>
        <w:ind w:firstLine="709"/>
        <w:jc w:val="both"/>
        <w:rPr>
          <w:bCs/>
        </w:rPr>
      </w:pPr>
      <w:r w:rsidRPr="00F43401">
        <w:t>1. Арендодатель передал, а Арендатор принял во</w:t>
      </w:r>
      <w:bookmarkStart w:id="125" w:name="bookmark21"/>
      <w:r w:rsidRPr="00F43401">
        <w:t xml:space="preserve"> временное владение и пользование за плату </w:t>
      </w:r>
      <w:r w:rsidRPr="00F43401">
        <w:rPr>
          <w:bCs/>
        </w:rPr>
        <w:t xml:space="preserve">Земельный участок </w:t>
      </w:r>
      <w:bookmarkEnd w:id="125"/>
      <w:r w:rsidRPr="00F43401">
        <w:rPr>
          <w:bCs/>
        </w:rPr>
        <w:t xml:space="preserve">площадью ____ </w:t>
      </w:r>
      <w:proofErr w:type="spellStart"/>
      <w:r w:rsidRPr="00F43401">
        <w:rPr>
          <w:bCs/>
        </w:rPr>
        <w:t>кв.м</w:t>
      </w:r>
      <w:proofErr w:type="spellEnd"/>
      <w:r w:rsidRPr="00F43401">
        <w:rPr>
          <w:bCs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04756834" w14:textId="77777777" w:rsidR="001D6670" w:rsidRPr="00F43401" w:rsidRDefault="001D6670" w:rsidP="001D6670">
      <w:pPr>
        <w:ind w:firstLine="709"/>
        <w:jc w:val="both"/>
        <w:rPr>
          <w:bCs/>
        </w:rPr>
      </w:pPr>
      <w:r w:rsidRPr="00F43401">
        <w:rPr>
          <w:bCs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272B3330" w14:textId="77777777" w:rsidR="001D6670" w:rsidRPr="00F43401" w:rsidRDefault="001D6670" w:rsidP="001D6670">
      <w:pPr>
        <w:ind w:firstLine="709"/>
        <w:jc w:val="both"/>
        <w:rPr>
          <w:bCs/>
        </w:rPr>
      </w:pPr>
      <w:r w:rsidRPr="00F43401">
        <w:rPr>
          <w:bCs/>
        </w:rPr>
        <w:t>3. Арендатор претензий к Арендодателю не имеет.</w:t>
      </w:r>
    </w:p>
    <w:p w14:paraId="3F5776EE" w14:textId="77777777" w:rsidR="001D6670" w:rsidRPr="00F43401" w:rsidRDefault="001D6670" w:rsidP="001D6670">
      <w:pPr>
        <w:spacing w:line="299" w:lineRule="exact"/>
        <w:ind w:left="100" w:firstLine="300"/>
      </w:pPr>
    </w:p>
    <w:p w14:paraId="197A4EAC" w14:textId="77777777" w:rsidR="001D6670" w:rsidRPr="00F43401" w:rsidRDefault="001D6670" w:rsidP="001D6670">
      <w:pPr>
        <w:tabs>
          <w:tab w:val="left" w:pos="358"/>
        </w:tabs>
        <w:jc w:val="center"/>
      </w:pPr>
    </w:p>
    <w:p w14:paraId="0428D788" w14:textId="77777777" w:rsidR="001D6670" w:rsidRPr="00F43401" w:rsidRDefault="001D6670" w:rsidP="001D6670">
      <w:pPr>
        <w:tabs>
          <w:tab w:val="left" w:pos="358"/>
        </w:tabs>
        <w:jc w:val="center"/>
      </w:pPr>
    </w:p>
    <w:p w14:paraId="2DE134FB" w14:textId="77777777" w:rsidR="001D6670" w:rsidRPr="00F43401" w:rsidRDefault="001D6670" w:rsidP="001D6670">
      <w:pPr>
        <w:tabs>
          <w:tab w:val="left" w:pos="358"/>
        </w:tabs>
        <w:jc w:val="center"/>
      </w:pPr>
    </w:p>
    <w:p w14:paraId="33BA39FB" w14:textId="77777777" w:rsidR="001D6670" w:rsidRPr="00F43401" w:rsidRDefault="001D6670" w:rsidP="001D6670">
      <w:pPr>
        <w:tabs>
          <w:tab w:val="left" w:pos="358"/>
        </w:tabs>
        <w:jc w:val="center"/>
      </w:pPr>
      <w:r w:rsidRPr="00F43401">
        <w:t>Подписи Сторон</w:t>
      </w:r>
    </w:p>
    <w:p w14:paraId="0A4F1FE3" w14:textId="77777777" w:rsidR="001D6670" w:rsidRPr="00F43401" w:rsidRDefault="001D6670" w:rsidP="001D6670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1D6670" w:rsidRPr="00F43401" w14:paraId="3D9DEEE1" w14:textId="77777777" w:rsidTr="00E209D1">
        <w:tc>
          <w:tcPr>
            <w:tcW w:w="4503" w:type="dxa"/>
          </w:tcPr>
          <w:p w14:paraId="188708CE" w14:textId="77777777" w:rsidR="001D6670" w:rsidRPr="00F43401" w:rsidRDefault="001D6670" w:rsidP="001D667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F43401">
              <w:rPr>
                <w:b/>
              </w:rPr>
              <w:t xml:space="preserve">Арендодатель: </w:t>
            </w:r>
          </w:p>
          <w:p w14:paraId="0F69894D" w14:textId="77777777" w:rsidR="001D6670" w:rsidRPr="00F43401" w:rsidRDefault="001D6670" w:rsidP="001D6670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5EC506DE" w14:textId="77777777" w:rsidR="001D6670" w:rsidRPr="00F43401" w:rsidRDefault="001D6670" w:rsidP="001D6670">
            <w:pPr>
              <w:autoSpaceDE w:val="0"/>
              <w:autoSpaceDN w:val="0"/>
              <w:adjustRightInd w:val="0"/>
              <w:jc w:val="right"/>
            </w:pPr>
          </w:p>
          <w:p w14:paraId="47A55FD2" w14:textId="77777777" w:rsidR="001D6670" w:rsidRPr="00F43401" w:rsidRDefault="001D6670" w:rsidP="001D6670">
            <w:pPr>
              <w:autoSpaceDE w:val="0"/>
              <w:autoSpaceDN w:val="0"/>
              <w:adjustRightInd w:val="0"/>
              <w:jc w:val="right"/>
            </w:pPr>
            <w:r w:rsidRPr="00F43401">
              <w:t xml:space="preserve">                   ________                     М.П.</w:t>
            </w:r>
          </w:p>
          <w:p w14:paraId="2E59C7B8" w14:textId="77777777" w:rsidR="001D6670" w:rsidRPr="00F43401" w:rsidRDefault="001D6670" w:rsidP="001D6670">
            <w:pPr>
              <w:autoSpaceDE w:val="0"/>
              <w:autoSpaceDN w:val="0"/>
              <w:adjustRightInd w:val="0"/>
              <w:jc w:val="right"/>
            </w:pPr>
            <w:r w:rsidRPr="00F43401">
              <w:t xml:space="preserve"> </w:t>
            </w:r>
          </w:p>
          <w:p w14:paraId="454F9BCF" w14:textId="77777777" w:rsidR="001D6670" w:rsidRPr="00F43401" w:rsidRDefault="001D6670" w:rsidP="001D6670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1A19365C" w14:textId="77777777" w:rsidR="001D6670" w:rsidRPr="00F43401" w:rsidRDefault="001D6670" w:rsidP="001D667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F43401">
              <w:rPr>
                <w:b/>
              </w:rPr>
              <w:t xml:space="preserve">Арендатор: </w:t>
            </w:r>
          </w:p>
          <w:p w14:paraId="544718F3" w14:textId="77777777" w:rsidR="001D6670" w:rsidRPr="00F43401" w:rsidRDefault="001D6670" w:rsidP="001D6670">
            <w:pPr>
              <w:autoSpaceDE w:val="0"/>
              <w:autoSpaceDN w:val="0"/>
              <w:adjustRightInd w:val="0"/>
            </w:pPr>
          </w:p>
          <w:p w14:paraId="4694FE97" w14:textId="77777777" w:rsidR="001D6670" w:rsidRPr="00F43401" w:rsidRDefault="001D6670" w:rsidP="001D6670">
            <w:pPr>
              <w:autoSpaceDE w:val="0"/>
              <w:autoSpaceDN w:val="0"/>
              <w:adjustRightInd w:val="0"/>
              <w:jc w:val="right"/>
            </w:pPr>
          </w:p>
          <w:p w14:paraId="5CF7B84D" w14:textId="77777777" w:rsidR="001D6670" w:rsidRPr="00F43401" w:rsidRDefault="001D6670" w:rsidP="001D6670">
            <w:pPr>
              <w:autoSpaceDE w:val="0"/>
              <w:autoSpaceDN w:val="0"/>
              <w:adjustRightInd w:val="0"/>
              <w:jc w:val="right"/>
            </w:pPr>
            <w:r w:rsidRPr="00F43401">
              <w:t xml:space="preserve">                   ________                     М.П.</w:t>
            </w:r>
          </w:p>
          <w:p w14:paraId="26664CD3" w14:textId="77777777" w:rsidR="001D6670" w:rsidRPr="00F43401" w:rsidRDefault="001D6670" w:rsidP="001D6670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EE1F85D" w14:textId="77777777" w:rsidR="001D6670" w:rsidRPr="00F43401" w:rsidRDefault="001D6670" w:rsidP="001D6670"/>
    <w:p w14:paraId="6E0204B0" w14:textId="77777777" w:rsidR="001D6670" w:rsidRPr="00F43401" w:rsidRDefault="001D6670" w:rsidP="001D6670">
      <w:pPr>
        <w:ind w:right="-5"/>
        <w:jc w:val="right"/>
        <w:rPr>
          <w:lang w:eastAsia="ru-RU"/>
        </w:rPr>
      </w:pPr>
    </w:p>
    <w:bookmarkEnd w:id="107"/>
    <w:p w14:paraId="5E7ACC59" w14:textId="77777777" w:rsidR="001D6670" w:rsidRPr="001D6670" w:rsidRDefault="001D6670" w:rsidP="001D6670">
      <w:pPr>
        <w:ind w:right="-5"/>
        <w:jc w:val="right"/>
        <w:rPr>
          <w:lang w:eastAsia="ru-RU"/>
        </w:rPr>
      </w:pPr>
    </w:p>
    <w:p w14:paraId="27FE4847" w14:textId="77777777" w:rsidR="001D6670" w:rsidRPr="001D6670" w:rsidRDefault="001D6670" w:rsidP="001D6670">
      <w:pPr>
        <w:tabs>
          <w:tab w:val="left" w:pos="1024"/>
        </w:tabs>
        <w:ind w:firstLine="709"/>
        <w:jc w:val="center"/>
        <w:rPr>
          <w:bCs/>
        </w:rPr>
      </w:pPr>
    </w:p>
    <w:p w14:paraId="61278C61" w14:textId="77777777" w:rsidR="001D6670" w:rsidRPr="001D6670" w:rsidRDefault="001D6670" w:rsidP="001D6670"/>
    <w:p w14:paraId="355D3227" w14:textId="77777777" w:rsidR="00204C8A" w:rsidRPr="00204C8A" w:rsidRDefault="00204C8A" w:rsidP="00204C8A"/>
    <w:p w14:paraId="5359DEC7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p w14:paraId="39C4659D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bookmarkEnd w:id="108"/>
    <w:p w14:paraId="5F8E5AA3" w14:textId="77777777" w:rsidR="005129F2" w:rsidRPr="006560D0" w:rsidRDefault="005129F2" w:rsidP="005129F2">
      <w:pPr>
        <w:tabs>
          <w:tab w:val="left" w:pos="1024"/>
        </w:tabs>
        <w:ind w:firstLine="709"/>
        <w:jc w:val="center"/>
        <w:rPr>
          <w:bCs/>
        </w:rPr>
      </w:pPr>
    </w:p>
    <w:bookmarkEnd w:id="109"/>
    <w:p w14:paraId="64C5660C" w14:textId="2D84E253" w:rsidR="002448B2" w:rsidRDefault="002448B2" w:rsidP="00412EC6"/>
    <w:p w14:paraId="5DEB56CD" w14:textId="4453E0C7" w:rsidR="002448B2" w:rsidRDefault="002448B2" w:rsidP="00412EC6"/>
    <w:p w14:paraId="60E2FABF" w14:textId="7F2CF013" w:rsidR="002448B2" w:rsidRDefault="002448B2" w:rsidP="00412EC6"/>
    <w:p w14:paraId="7A0303EE" w14:textId="0C4DAC84" w:rsidR="002448B2" w:rsidRDefault="002448B2" w:rsidP="00412EC6"/>
    <w:p w14:paraId="1ADFE885" w14:textId="1F7562F7" w:rsidR="002448B2" w:rsidRDefault="002448B2">
      <w:pPr>
        <w:suppressAutoHyphens w:val="0"/>
      </w:pPr>
      <w:r>
        <w:br w:type="page"/>
      </w:r>
    </w:p>
    <w:p w14:paraId="392CAE5B" w14:textId="50103825" w:rsidR="00FF6B46" w:rsidRPr="00EE39F8" w:rsidRDefault="00FF6B46" w:rsidP="0056395D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</w:t>
      </w:r>
      <w:r w:rsidR="0056395D" w:rsidRPr="0056395D">
        <w:rPr>
          <w:rFonts w:ascii="Times New Roman" w:hAnsi="Times New Roman"/>
          <w:i w:val="0"/>
          <w:sz w:val="26"/>
          <w:szCs w:val="26"/>
        </w:rPr>
        <w:t>е</w:t>
      </w:r>
      <w:r w:rsidR="00EE39F8">
        <w:rPr>
          <w:rFonts w:ascii="Times New Roman" w:hAnsi="Times New Roman"/>
          <w:i w:val="0"/>
          <w:sz w:val="26"/>
          <w:szCs w:val="26"/>
          <w:lang w:val="ru-RU"/>
        </w:rPr>
        <w:t xml:space="preserve"> 10</w:t>
      </w:r>
    </w:p>
    <w:p w14:paraId="4B05A0D8" w14:textId="2FAEB07B" w:rsidR="0056395D" w:rsidRDefault="0056395D" w:rsidP="0056395D">
      <w:pPr>
        <w:rPr>
          <w:lang w:val="x-none"/>
        </w:rPr>
      </w:pPr>
    </w:p>
    <w:p w14:paraId="5BB535F9" w14:textId="2FE8BA22" w:rsidR="0056395D" w:rsidRDefault="0056395D" w:rsidP="0056395D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235CD997" wp14:editId="560C292D">
            <wp:extent cx="6663690" cy="8772525"/>
            <wp:effectExtent l="0" t="0" r="3810" b="952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690" cy="8772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B68C38C" w14:textId="77777777" w:rsidR="0056395D" w:rsidRDefault="0056395D" w:rsidP="0056395D">
      <w:pPr>
        <w:rPr>
          <w:lang w:val="x-none"/>
        </w:rPr>
      </w:pPr>
    </w:p>
    <w:p w14:paraId="2082F350" w14:textId="1A5607B0" w:rsidR="0056395D" w:rsidRDefault="0056395D" w:rsidP="0056395D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198E5AA4" wp14:editId="7171A408">
            <wp:extent cx="6661150" cy="9420225"/>
            <wp:effectExtent l="0" t="0" r="6350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ПАМЯТКА по аренде ЗУ (3)_Страница_02.jp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1A0BE0E7" wp14:editId="09EE16B0">
            <wp:extent cx="6661150" cy="9420225"/>
            <wp:effectExtent l="0" t="0" r="6350" b="952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ПАМЯТКА по аренде ЗУ (3)_Страница_03.jp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39C88348" wp14:editId="40090FCB">
            <wp:extent cx="6661150" cy="9420225"/>
            <wp:effectExtent l="0" t="0" r="6350" b="952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ПАМЯТКА по аренде ЗУ (3)_Страница_04.jp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EC85E96" wp14:editId="0F03FBC3">
            <wp:extent cx="6661150" cy="9420225"/>
            <wp:effectExtent l="0" t="0" r="6350" b="952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ПАМЯТКА по аренде ЗУ (3)_Страница_05.jp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FCD3416" wp14:editId="31D363B6">
            <wp:extent cx="6661150" cy="9420225"/>
            <wp:effectExtent l="0" t="0" r="6350" b="952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ПАМЯТКА по аренде ЗУ (3)_Страница_06.jp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03BC055" wp14:editId="7782FCCA">
            <wp:extent cx="6661150" cy="9420225"/>
            <wp:effectExtent l="0" t="0" r="6350" b="952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ПАМЯТКА по аренде ЗУ (3)_Страница_07.jp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38398FBA" wp14:editId="704B83DC">
            <wp:extent cx="6661150" cy="9420225"/>
            <wp:effectExtent l="0" t="0" r="6350" b="952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ПАМЯТКА по аренде ЗУ (3)_Страница_08.jp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40BA705" wp14:editId="73D5248B">
            <wp:extent cx="6661150" cy="9420225"/>
            <wp:effectExtent l="0" t="0" r="6350" b="952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ПАМЯТКА по аренде ЗУ (3)_Страница_09.jp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7C38713B" wp14:editId="256C91A3">
            <wp:extent cx="6661150" cy="9420225"/>
            <wp:effectExtent l="0" t="0" r="6350" b="952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ПАМЯТКА по аренде ЗУ (3)_Страница_10.jp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7A06F0E4" wp14:editId="348EDB60">
            <wp:extent cx="6661150" cy="9420225"/>
            <wp:effectExtent l="0" t="0" r="6350" b="952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ПАМЯТКА по аренде ЗУ (3)_Страница_11.jp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77F1F91" wp14:editId="2015D9EC">
            <wp:extent cx="6661150" cy="9420225"/>
            <wp:effectExtent l="0" t="0" r="6350" b="952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ПАМЯТКА по аренде ЗУ (3)_Страница_12.jp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2A1FB2" w14:textId="46DA9FB0" w:rsidR="0056395D" w:rsidRDefault="0056395D" w:rsidP="0056395D">
      <w:pPr>
        <w:rPr>
          <w:lang w:val="x-none"/>
        </w:rPr>
      </w:pPr>
    </w:p>
    <w:p w14:paraId="4C2D0745" w14:textId="6D722C9F" w:rsidR="0056395D" w:rsidRPr="0056395D" w:rsidRDefault="0056395D" w:rsidP="0056395D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11D00E67" wp14:editId="49403984">
            <wp:extent cx="6661150" cy="9420225"/>
            <wp:effectExtent l="0" t="0" r="6350" b="952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ПАМЯТКА по аренде ЗУ (3)_Страница_13.jpg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BD96F04" wp14:editId="45365B58">
            <wp:extent cx="6661150" cy="9420225"/>
            <wp:effectExtent l="0" t="0" r="6350" b="952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ПАМЯТКА по аренде ЗУ (3)_Страница_14.jp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36B32110" wp14:editId="30D337DA">
            <wp:extent cx="6661150" cy="9420225"/>
            <wp:effectExtent l="0" t="0" r="6350" b="952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ПАМЯТКА по аренде ЗУ (3)_Страница_15.jp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8142C80" wp14:editId="0A0333BD">
            <wp:extent cx="6661150" cy="9420225"/>
            <wp:effectExtent l="0" t="0" r="6350" b="952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ПАМЯТКА по аренде ЗУ (3)_Страница_16.jp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7561D6A0" wp14:editId="57B675FD">
            <wp:extent cx="6661150" cy="9420225"/>
            <wp:effectExtent l="0" t="0" r="6350" b="952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ПАМЯТКА по аренде ЗУ (3)_Страница_17.jp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94DDDEB" wp14:editId="627753B2">
            <wp:extent cx="6661150" cy="9420225"/>
            <wp:effectExtent l="0" t="0" r="6350" b="952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ПАМЯТКА по аренде ЗУ (3)_Страница_18.jp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1A8FEA1" wp14:editId="304D8660">
            <wp:extent cx="6661150" cy="9420225"/>
            <wp:effectExtent l="0" t="0" r="6350" b="952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ПАМЯТКА по аренде ЗУ (3)_Страница_19.jp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37FF831" wp14:editId="1EECE0BF">
            <wp:extent cx="6661150" cy="9420225"/>
            <wp:effectExtent l="0" t="0" r="6350" b="952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ПАМЯТКА по аренде ЗУ (3)_Страница_20.jp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739CD7F9" wp14:editId="650ED613">
            <wp:extent cx="6661150" cy="9420225"/>
            <wp:effectExtent l="0" t="0" r="6350" b="952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ПАМЯТКА по аренде ЗУ (3)_Страница_21.jp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026B66A" wp14:editId="3F53D377">
            <wp:extent cx="6661150" cy="9420225"/>
            <wp:effectExtent l="0" t="0" r="6350" b="9525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ПАМЯТКА по аренде ЗУ (3)_Страница_22.jpg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874551333"/>
    <w:p w14:paraId="19CE90C7" w14:textId="038DCB68" w:rsidR="008E4A5F" w:rsidRPr="007F30C3" w:rsidRDefault="008E4A5F" w:rsidP="007F30C3"/>
    <w:sectPr w:rsidR="008E4A5F" w:rsidRPr="007F30C3" w:rsidSect="0049318D">
      <w:footerReference w:type="default" r:id="rId65"/>
      <w:footnotePr>
        <w:numRestart w:val="eachPage"/>
      </w:footnotePr>
      <w:type w:val="continuous"/>
      <w:pgSz w:w="11906" w:h="16838" w:code="9"/>
      <w:pgMar w:top="851" w:right="424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8236056" w14:textId="77777777" w:rsidR="00612468" w:rsidRDefault="00612468">
      <w:r>
        <w:separator/>
      </w:r>
    </w:p>
  </w:endnote>
  <w:endnote w:type="continuationSeparator" w:id="0">
    <w:p w14:paraId="15B99057" w14:textId="77777777" w:rsidR="00612468" w:rsidRDefault="0061246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3C624742" w:rsidR="0083727C" w:rsidRDefault="0083727C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2545A" w:rsidRPr="0002545A">
          <w:rPr>
            <w:noProof/>
            <w:lang w:val="ru-RU"/>
          </w:rPr>
          <w:t>21</w:t>
        </w:r>
        <w:r>
          <w:fldChar w:fldCharType="end"/>
        </w:r>
      </w:p>
    </w:sdtContent>
  </w:sdt>
  <w:p w14:paraId="45CC9B49" w14:textId="05C058FB" w:rsidR="0083727C" w:rsidRPr="001A6C06" w:rsidRDefault="0083727C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D6214F1" w14:textId="77777777" w:rsidR="00612468" w:rsidRDefault="00612468">
      <w:r>
        <w:separator/>
      </w:r>
    </w:p>
  </w:footnote>
  <w:footnote w:type="continuationSeparator" w:id="0">
    <w:p w14:paraId="6B856CC2" w14:textId="77777777" w:rsidR="00612468" w:rsidRDefault="00612468">
      <w:r>
        <w:continuationSeparator/>
      </w:r>
    </w:p>
  </w:footnote>
  <w:footnote w:id="1">
    <w:p w14:paraId="742D72C0" w14:textId="4217E735" w:rsidR="001E46D6" w:rsidRPr="001E46D6" w:rsidRDefault="001E46D6" w:rsidP="001E46D6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0FB34A1A" w14:textId="70A0BAAC" w:rsidR="0049318D" w:rsidRPr="0049318D" w:rsidRDefault="0049318D" w:rsidP="0049318D">
      <w:pPr>
        <w:pStyle w:val="afa"/>
        <w:spacing w:line="216" w:lineRule="auto"/>
        <w:ind w:left="-284"/>
        <w:contextualSpacing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49318D">
        <w:rPr>
          <w:sz w:val="18"/>
          <w:szCs w:val="18"/>
        </w:rPr>
        <w:t>Заполняется при подаче Заявки юридическим лицом</w:t>
      </w:r>
      <w:r w:rsidRPr="0049318D">
        <w:rPr>
          <w:sz w:val="18"/>
          <w:szCs w:val="18"/>
          <w:lang w:val="ru-RU"/>
        </w:rPr>
        <w:t>, или лицом действующим на основании доверенности</w:t>
      </w:r>
      <w:r w:rsidRPr="0049318D">
        <w:rPr>
          <w:sz w:val="18"/>
          <w:szCs w:val="18"/>
        </w:rPr>
        <w:t>.</w:t>
      </w:r>
    </w:p>
  </w:footnote>
  <w:footnote w:id="3">
    <w:p w14:paraId="5ADA6D23" w14:textId="1D672FCD" w:rsidR="0049318D" w:rsidRPr="0049318D" w:rsidRDefault="0049318D" w:rsidP="0049318D">
      <w:pPr>
        <w:pStyle w:val="afa"/>
        <w:ind w:left="-284"/>
        <w:rPr>
          <w:sz w:val="18"/>
          <w:szCs w:val="18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43748ED8" w14:textId="0533E345" w:rsidR="0049318D" w:rsidRPr="0049318D" w:rsidRDefault="0049318D" w:rsidP="0049318D">
      <w:pPr>
        <w:pStyle w:val="afa"/>
        <w:ind w:left="-284"/>
        <w:rPr>
          <w:sz w:val="18"/>
          <w:szCs w:val="18"/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</w:t>
      </w:r>
      <w:r w:rsidRPr="0049318D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73A51A32" w14:textId="2E561091" w:rsidR="0049318D" w:rsidRPr="0049318D" w:rsidRDefault="0049318D" w:rsidP="0049318D">
      <w:pPr>
        <w:pStyle w:val="afa"/>
        <w:ind w:left="-284"/>
        <w:jc w:val="both"/>
        <w:rPr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</w:rPr>
        <w:br/>
      </w:r>
      <w:r w:rsidRPr="0049318D">
        <w:rPr>
          <w:sz w:val="18"/>
          <w:szCs w:val="18"/>
        </w:rPr>
        <w:t>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8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0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1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0"/>
  </w:num>
  <w:num w:numId="6">
    <w:abstractNumId w:val="28"/>
  </w:num>
  <w:num w:numId="7">
    <w:abstractNumId w:val="16"/>
  </w:num>
  <w:num w:numId="8">
    <w:abstractNumId w:val="31"/>
  </w:num>
  <w:num w:numId="9">
    <w:abstractNumId w:val="23"/>
  </w:num>
  <w:num w:numId="10">
    <w:abstractNumId w:val="15"/>
  </w:num>
  <w:num w:numId="11">
    <w:abstractNumId w:val="37"/>
  </w:num>
  <w:num w:numId="12">
    <w:abstractNumId w:val="33"/>
  </w:num>
  <w:num w:numId="13">
    <w:abstractNumId w:val="10"/>
  </w:num>
  <w:num w:numId="14">
    <w:abstractNumId w:val="39"/>
  </w:num>
  <w:num w:numId="15">
    <w:abstractNumId w:val="29"/>
  </w:num>
  <w:num w:numId="16">
    <w:abstractNumId w:val="24"/>
  </w:num>
  <w:num w:numId="17">
    <w:abstractNumId w:val="32"/>
  </w:num>
  <w:num w:numId="18">
    <w:abstractNumId w:val="26"/>
  </w:num>
  <w:num w:numId="19">
    <w:abstractNumId w:val="20"/>
  </w:num>
  <w:num w:numId="20">
    <w:abstractNumId w:val="0"/>
  </w:num>
  <w:num w:numId="21">
    <w:abstractNumId w:val="0"/>
  </w:num>
  <w:num w:numId="22">
    <w:abstractNumId w:val="0"/>
  </w:num>
  <w:num w:numId="23">
    <w:abstractNumId w:val="36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8"/>
  </w:num>
  <w:num w:numId="30">
    <w:abstractNumId w:val="0"/>
  </w:num>
  <w:num w:numId="31">
    <w:abstractNumId w:val="14"/>
  </w:num>
  <w:num w:numId="32">
    <w:abstractNumId w:val="12"/>
  </w:num>
  <w:num w:numId="33">
    <w:abstractNumId w:val="27"/>
  </w:num>
  <w:num w:numId="34">
    <w:abstractNumId w:val="41"/>
  </w:num>
  <w:num w:numId="35">
    <w:abstractNumId w:val="18"/>
  </w:num>
  <w:num w:numId="36">
    <w:abstractNumId w:val="17"/>
  </w:num>
  <w:num w:numId="37">
    <w:abstractNumId w:val="22"/>
  </w:num>
  <w:num w:numId="38">
    <w:abstractNumId w:val="21"/>
  </w:num>
  <w:num w:numId="39">
    <w:abstractNumId w:val="25"/>
  </w:num>
  <w:num w:numId="40">
    <w:abstractNumId w:val="0"/>
  </w:num>
  <w:num w:numId="41">
    <w:abstractNumId w:val="0"/>
  </w:num>
  <w:num w:numId="42">
    <w:abstractNumId w:val="34"/>
  </w:num>
  <w:num w:numId="43">
    <w:abstractNumId w:val="0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S4oHu8mfzP6fS6jGVzsw7Ep7hrR1XCnXATLljvhCZKC532V3fCmhFdxrYfgVcKb6GgoKLz2laPs8OejdBm04Vg==" w:salt="iQ0j+JTBT7EvO8rmcgyuI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45A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0EE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744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17F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6D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CB2"/>
    <w:rsid w:val="000F5E2A"/>
    <w:rsid w:val="000F69B6"/>
    <w:rsid w:val="000F6D18"/>
    <w:rsid w:val="000F7A7A"/>
    <w:rsid w:val="001002C0"/>
    <w:rsid w:val="00100C3B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420B"/>
    <w:rsid w:val="0011488E"/>
    <w:rsid w:val="001164C9"/>
    <w:rsid w:val="001166D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57C1C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1BE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813"/>
    <w:rsid w:val="001A0E4D"/>
    <w:rsid w:val="001A1B85"/>
    <w:rsid w:val="001A2477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C7B9E"/>
    <w:rsid w:val="001D272D"/>
    <w:rsid w:val="001D2D4D"/>
    <w:rsid w:val="001D382F"/>
    <w:rsid w:val="001D3EE8"/>
    <w:rsid w:val="001D4065"/>
    <w:rsid w:val="001D5FCA"/>
    <w:rsid w:val="001D6670"/>
    <w:rsid w:val="001D69AB"/>
    <w:rsid w:val="001E05E8"/>
    <w:rsid w:val="001E27D3"/>
    <w:rsid w:val="001E2E11"/>
    <w:rsid w:val="001E2F9D"/>
    <w:rsid w:val="001E359D"/>
    <w:rsid w:val="001E46D6"/>
    <w:rsid w:val="001E679D"/>
    <w:rsid w:val="001F0CC3"/>
    <w:rsid w:val="001F0F8D"/>
    <w:rsid w:val="001F1C3A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0E87"/>
    <w:rsid w:val="00201547"/>
    <w:rsid w:val="0020185C"/>
    <w:rsid w:val="0020192A"/>
    <w:rsid w:val="00202CDE"/>
    <w:rsid w:val="0020341A"/>
    <w:rsid w:val="00203556"/>
    <w:rsid w:val="002035A4"/>
    <w:rsid w:val="002039B0"/>
    <w:rsid w:val="00203A82"/>
    <w:rsid w:val="002042A4"/>
    <w:rsid w:val="002049D5"/>
    <w:rsid w:val="00204C8A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234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374F4"/>
    <w:rsid w:val="0024080D"/>
    <w:rsid w:val="00240A5E"/>
    <w:rsid w:val="00240EF7"/>
    <w:rsid w:val="00241502"/>
    <w:rsid w:val="00241CB5"/>
    <w:rsid w:val="00242D69"/>
    <w:rsid w:val="00242F27"/>
    <w:rsid w:val="002430E8"/>
    <w:rsid w:val="00244004"/>
    <w:rsid w:val="002448B2"/>
    <w:rsid w:val="00244DCC"/>
    <w:rsid w:val="002463D4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6D"/>
    <w:rsid w:val="00254E8B"/>
    <w:rsid w:val="00255A11"/>
    <w:rsid w:val="00256013"/>
    <w:rsid w:val="0025701B"/>
    <w:rsid w:val="00257BEF"/>
    <w:rsid w:val="002615D3"/>
    <w:rsid w:val="00261BFA"/>
    <w:rsid w:val="00262FF5"/>
    <w:rsid w:val="0026520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19C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3E24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BDC"/>
    <w:rsid w:val="002E6E5E"/>
    <w:rsid w:val="002E7984"/>
    <w:rsid w:val="002F0880"/>
    <w:rsid w:val="002F2E4E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1E5D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11A5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17D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6F5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695"/>
    <w:rsid w:val="00384785"/>
    <w:rsid w:val="00384F60"/>
    <w:rsid w:val="003856EE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B7F72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58A"/>
    <w:rsid w:val="003E2BA0"/>
    <w:rsid w:val="003E46C7"/>
    <w:rsid w:val="003E59D9"/>
    <w:rsid w:val="003E5D2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35BC"/>
    <w:rsid w:val="004037AB"/>
    <w:rsid w:val="004044C5"/>
    <w:rsid w:val="00404B4B"/>
    <w:rsid w:val="00405E1E"/>
    <w:rsid w:val="0040689F"/>
    <w:rsid w:val="004073FE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292"/>
    <w:rsid w:val="0043638E"/>
    <w:rsid w:val="00436938"/>
    <w:rsid w:val="004371D7"/>
    <w:rsid w:val="004372BE"/>
    <w:rsid w:val="00437988"/>
    <w:rsid w:val="00437A17"/>
    <w:rsid w:val="00437C29"/>
    <w:rsid w:val="00440156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866"/>
    <w:rsid w:val="00456B61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54F"/>
    <w:rsid w:val="0047398C"/>
    <w:rsid w:val="00473A8D"/>
    <w:rsid w:val="00473D58"/>
    <w:rsid w:val="00474E48"/>
    <w:rsid w:val="00475725"/>
    <w:rsid w:val="00477542"/>
    <w:rsid w:val="0047755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5137"/>
    <w:rsid w:val="00485AFD"/>
    <w:rsid w:val="004867E0"/>
    <w:rsid w:val="00486A6D"/>
    <w:rsid w:val="00491B37"/>
    <w:rsid w:val="00491CC4"/>
    <w:rsid w:val="004922FB"/>
    <w:rsid w:val="0049318D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D96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1F8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7E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29F2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539"/>
    <w:rsid w:val="00521BF8"/>
    <w:rsid w:val="00521C8B"/>
    <w:rsid w:val="00522A4A"/>
    <w:rsid w:val="0052384F"/>
    <w:rsid w:val="00523FF5"/>
    <w:rsid w:val="0052444B"/>
    <w:rsid w:val="005244C4"/>
    <w:rsid w:val="00525446"/>
    <w:rsid w:val="00526043"/>
    <w:rsid w:val="005265CD"/>
    <w:rsid w:val="00526AE0"/>
    <w:rsid w:val="0052799C"/>
    <w:rsid w:val="00527B1A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26"/>
    <w:rsid w:val="00553DDF"/>
    <w:rsid w:val="00554B3F"/>
    <w:rsid w:val="00556414"/>
    <w:rsid w:val="00556C37"/>
    <w:rsid w:val="00560A62"/>
    <w:rsid w:val="00560FBA"/>
    <w:rsid w:val="0056129D"/>
    <w:rsid w:val="005623F8"/>
    <w:rsid w:val="005626E6"/>
    <w:rsid w:val="0056395D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49"/>
    <w:rsid w:val="00584683"/>
    <w:rsid w:val="00585603"/>
    <w:rsid w:val="005858BA"/>
    <w:rsid w:val="00586808"/>
    <w:rsid w:val="00587252"/>
    <w:rsid w:val="005875F5"/>
    <w:rsid w:val="00590530"/>
    <w:rsid w:val="00591016"/>
    <w:rsid w:val="005924D6"/>
    <w:rsid w:val="0059295A"/>
    <w:rsid w:val="00592CEB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569"/>
    <w:rsid w:val="005A3201"/>
    <w:rsid w:val="005A4346"/>
    <w:rsid w:val="005A54AA"/>
    <w:rsid w:val="005A5B38"/>
    <w:rsid w:val="005A7981"/>
    <w:rsid w:val="005B029D"/>
    <w:rsid w:val="005B0C25"/>
    <w:rsid w:val="005B2787"/>
    <w:rsid w:val="005B29B3"/>
    <w:rsid w:val="005B3B6C"/>
    <w:rsid w:val="005B5140"/>
    <w:rsid w:val="005B59E2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18D0"/>
    <w:rsid w:val="005D23DD"/>
    <w:rsid w:val="005D2AC0"/>
    <w:rsid w:val="005D2B80"/>
    <w:rsid w:val="005D31E6"/>
    <w:rsid w:val="005D3421"/>
    <w:rsid w:val="005D4623"/>
    <w:rsid w:val="005D47F2"/>
    <w:rsid w:val="005D4DC9"/>
    <w:rsid w:val="005D5BAD"/>
    <w:rsid w:val="005D6208"/>
    <w:rsid w:val="005D64E8"/>
    <w:rsid w:val="005D69BA"/>
    <w:rsid w:val="005D7017"/>
    <w:rsid w:val="005D717A"/>
    <w:rsid w:val="005D7DD2"/>
    <w:rsid w:val="005E07E5"/>
    <w:rsid w:val="005E125F"/>
    <w:rsid w:val="005E190A"/>
    <w:rsid w:val="005E28E7"/>
    <w:rsid w:val="005E2DB8"/>
    <w:rsid w:val="005E3007"/>
    <w:rsid w:val="005E3101"/>
    <w:rsid w:val="005E3426"/>
    <w:rsid w:val="005E36AD"/>
    <w:rsid w:val="005E3DBC"/>
    <w:rsid w:val="005E43FE"/>
    <w:rsid w:val="005E4EFD"/>
    <w:rsid w:val="005E4F94"/>
    <w:rsid w:val="005E570E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06898"/>
    <w:rsid w:val="006107C3"/>
    <w:rsid w:val="00610953"/>
    <w:rsid w:val="006110F1"/>
    <w:rsid w:val="00612468"/>
    <w:rsid w:val="0061252C"/>
    <w:rsid w:val="006129E5"/>
    <w:rsid w:val="00614891"/>
    <w:rsid w:val="00614A8F"/>
    <w:rsid w:val="00614F7C"/>
    <w:rsid w:val="0061709B"/>
    <w:rsid w:val="006173C3"/>
    <w:rsid w:val="00617530"/>
    <w:rsid w:val="00620553"/>
    <w:rsid w:val="00620C52"/>
    <w:rsid w:val="00621E22"/>
    <w:rsid w:val="00623503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37E34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1BD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472E"/>
    <w:rsid w:val="00684C4C"/>
    <w:rsid w:val="00685A99"/>
    <w:rsid w:val="00685B8B"/>
    <w:rsid w:val="006866EE"/>
    <w:rsid w:val="00686762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5A4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B7E7D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D37"/>
    <w:rsid w:val="006D5DE6"/>
    <w:rsid w:val="006D5F68"/>
    <w:rsid w:val="006D632D"/>
    <w:rsid w:val="006D6538"/>
    <w:rsid w:val="006D67A7"/>
    <w:rsid w:val="006E0C50"/>
    <w:rsid w:val="006E4FE5"/>
    <w:rsid w:val="006E5EED"/>
    <w:rsid w:val="006E696B"/>
    <w:rsid w:val="006E7C57"/>
    <w:rsid w:val="006F077E"/>
    <w:rsid w:val="006F1548"/>
    <w:rsid w:val="006F1890"/>
    <w:rsid w:val="006F21E5"/>
    <w:rsid w:val="006F4061"/>
    <w:rsid w:val="006F411E"/>
    <w:rsid w:val="006F45CA"/>
    <w:rsid w:val="006F56A4"/>
    <w:rsid w:val="006F5779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592E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3F8F"/>
    <w:rsid w:val="007342C2"/>
    <w:rsid w:val="007361F8"/>
    <w:rsid w:val="00737610"/>
    <w:rsid w:val="00737832"/>
    <w:rsid w:val="00737F1D"/>
    <w:rsid w:val="00740811"/>
    <w:rsid w:val="0074101A"/>
    <w:rsid w:val="00741371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519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2D2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361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97B2B"/>
    <w:rsid w:val="00797E10"/>
    <w:rsid w:val="007A0C53"/>
    <w:rsid w:val="007A0D09"/>
    <w:rsid w:val="007A23F3"/>
    <w:rsid w:val="007A3B4D"/>
    <w:rsid w:val="007A3D2F"/>
    <w:rsid w:val="007A3ECA"/>
    <w:rsid w:val="007A404B"/>
    <w:rsid w:val="007A4A69"/>
    <w:rsid w:val="007A61F3"/>
    <w:rsid w:val="007A6B9B"/>
    <w:rsid w:val="007A7E81"/>
    <w:rsid w:val="007B0628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6F08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63E4"/>
    <w:rsid w:val="007D7CA2"/>
    <w:rsid w:val="007E0881"/>
    <w:rsid w:val="007E2348"/>
    <w:rsid w:val="007E32EE"/>
    <w:rsid w:val="007E360E"/>
    <w:rsid w:val="007E3692"/>
    <w:rsid w:val="007E46A7"/>
    <w:rsid w:val="007E4C91"/>
    <w:rsid w:val="007E4D07"/>
    <w:rsid w:val="007E4D6E"/>
    <w:rsid w:val="007E4D75"/>
    <w:rsid w:val="007E5085"/>
    <w:rsid w:val="007E50A3"/>
    <w:rsid w:val="007E6672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3120"/>
    <w:rsid w:val="007F48E6"/>
    <w:rsid w:val="007F7D09"/>
    <w:rsid w:val="00803149"/>
    <w:rsid w:val="00803482"/>
    <w:rsid w:val="00803DBC"/>
    <w:rsid w:val="008047E3"/>
    <w:rsid w:val="0080634A"/>
    <w:rsid w:val="0080640F"/>
    <w:rsid w:val="00806CF8"/>
    <w:rsid w:val="00806F7B"/>
    <w:rsid w:val="00810035"/>
    <w:rsid w:val="008104E1"/>
    <w:rsid w:val="00810B2F"/>
    <w:rsid w:val="00810F08"/>
    <w:rsid w:val="008112B5"/>
    <w:rsid w:val="008128A4"/>
    <w:rsid w:val="00812AB3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275F3"/>
    <w:rsid w:val="00831A76"/>
    <w:rsid w:val="008320F3"/>
    <w:rsid w:val="00832CFB"/>
    <w:rsid w:val="0083306A"/>
    <w:rsid w:val="00833721"/>
    <w:rsid w:val="00835060"/>
    <w:rsid w:val="00837112"/>
    <w:rsid w:val="0083727C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12D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4481"/>
    <w:rsid w:val="0087534A"/>
    <w:rsid w:val="00875493"/>
    <w:rsid w:val="0087596E"/>
    <w:rsid w:val="00876288"/>
    <w:rsid w:val="00876A5E"/>
    <w:rsid w:val="00876D40"/>
    <w:rsid w:val="008777F0"/>
    <w:rsid w:val="008807A7"/>
    <w:rsid w:val="008810CE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277"/>
    <w:rsid w:val="008A46FF"/>
    <w:rsid w:val="008A4787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9B6"/>
    <w:rsid w:val="008C3E99"/>
    <w:rsid w:val="008C4979"/>
    <w:rsid w:val="008C5035"/>
    <w:rsid w:val="008C6000"/>
    <w:rsid w:val="008D0A13"/>
    <w:rsid w:val="008D123D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C3E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45A2"/>
    <w:rsid w:val="008F4965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07"/>
    <w:rsid w:val="009054AA"/>
    <w:rsid w:val="0090590E"/>
    <w:rsid w:val="009070BD"/>
    <w:rsid w:val="00907836"/>
    <w:rsid w:val="009100C0"/>
    <w:rsid w:val="009108D1"/>
    <w:rsid w:val="00910998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166BA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E97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591D"/>
    <w:rsid w:val="00936F20"/>
    <w:rsid w:val="009370B6"/>
    <w:rsid w:val="00937748"/>
    <w:rsid w:val="0094041C"/>
    <w:rsid w:val="0094055A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F2"/>
    <w:rsid w:val="00976FB8"/>
    <w:rsid w:val="009771EA"/>
    <w:rsid w:val="00977646"/>
    <w:rsid w:val="00977AC8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2A12"/>
    <w:rsid w:val="009A33E6"/>
    <w:rsid w:val="009A5069"/>
    <w:rsid w:val="009A51AD"/>
    <w:rsid w:val="009A73B8"/>
    <w:rsid w:val="009B00D0"/>
    <w:rsid w:val="009B0BEF"/>
    <w:rsid w:val="009B1F5C"/>
    <w:rsid w:val="009B2236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1D46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0BCA"/>
    <w:rsid w:val="009E113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47A9"/>
    <w:rsid w:val="00A05CFD"/>
    <w:rsid w:val="00A06256"/>
    <w:rsid w:val="00A07024"/>
    <w:rsid w:val="00A07677"/>
    <w:rsid w:val="00A07AC0"/>
    <w:rsid w:val="00A07B0F"/>
    <w:rsid w:val="00A07F3F"/>
    <w:rsid w:val="00A103BB"/>
    <w:rsid w:val="00A10E70"/>
    <w:rsid w:val="00A1103A"/>
    <w:rsid w:val="00A110FA"/>
    <w:rsid w:val="00A11C8E"/>
    <w:rsid w:val="00A12D98"/>
    <w:rsid w:val="00A13C61"/>
    <w:rsid w:val="00A14C49"/>
    <w:rsid w:val="00A15EEE"/>
    <w:rsid w:val="00A16187"/>
    <w:rsid w:val="00A16849"/>
    <w:rsid w:val="00A1738C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22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61CF"/>
    <w:rsid w:val="00A362C1"/>
    <w:rsid w:val="00A36867"/>
    <w:rsid w:val="00A43334"/>
    <w:rsid w:val="00A43A49"/>
    <w:rsid w:val="00A43A52"/>
    <w:rsid w:val="00A4410A"/>
    <w:rsid w:val="00A441B6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2982"/>
    <w:rsid w:val="00A638A0"/>
    <w:rsid w:val="00A63CF6"/>
    <w:rsid w:val="00A646E6"/>
    <w:rsid w:val="00A65C3C"/>
    <w:rsid w:val="00A65E41"/>
    <w:rsid w:val="00A66573"/>
    <w:rsid w:val="00A671D5"/>
    <w:rsid w:val="00A67FC0"/>
    <w:rsid w:val="00A702F8"/>
    <w:rsid w:val="00A70D56"/>
    <w:rsid w:val="00A7188B"/>
    <w:rsid w:val="00A73C2A"/>
    <w:rsid w:val="00A73D87"/>
    <w:rsid w:val="00A744B2"/>
    <w:rsid w:val="00A76AC2"/>
    <w:rsid w:val="00A76DD9"/>
    <w:rsid w:val="00A76DEC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5957"/>
    <w:rsid w:val="00AD7135"/>
    <w:rsid w:val="00AD78C4"/>
    <w:rsid w:val="00AD7F72"/>
    <w:rsid w:val="00AE06EF"/>
    <w:rsid w:val="00AE0FE2"/>
    <w:rsid w:val="00AE13EB"/>
    <w:rsid w:val="00AE1BF9"/>
    <w:rsid w:val="00AE200E"/>
    <w:rsid w:val="00AE25AC"/>
    <w:rsid w:val="00AE30C7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4D50"/>
    <w:rsid w:val="00B06AFC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E17"/>
    <w:rsid w:val="00B322A6"/>
    <w:rsid w:val="00B32E26"/>
    <w:rsid w:val="00B34658"/>
    <w:rsid w:val="00B36902"/>
    <w:rsid w:val="00B3725F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677"/>
    <w:rsid w:val="00B41AEA"/>
    <w:rsid w:val="00B41D8C"/>
    <w:rsid w:val="00B4271E"/>
    <w:rsid w:val="00B430F6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2F7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3E7"/>
    <w:rsid w:val="00B92924"/>
    <w:rsid w:val="00B9373C"/>
    <w:rsid w:val="00B93A8D"/>
    <w:rsid w:val="00B93B56"/>
    <w:rsid w:val="00B93F33"/>
    <w:rsid w:val="00B95E46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5538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1694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0F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CAE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94C"/>
    <w:rsid w:val="00C10D6D"/>
    <w:rsid w:val="00C11F64"/>
    <w:rsid w:val="00C12588"/>
    <w:rsid w:val="00C1316F"/>
    <w:rsid w:val="00C137BD"/>
    <w:rsid w:val="00C13CB9"/>
    <w:rsid w:val="00C142CD"/>
    <w:rsid w:val="00C14C6E"/>
    <w:rsid w:val="00C14C9F"/>
    <w:rsid w:val="00C1586E"/>
    <w:rsid w:val="00C16841"/>
    <w:rsid w:val="00C1785D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30508"/>
    <w:rsid w:val="00C30938"/>
    <w:rsid w:val="00C3095F"/>
    <w:rsid w:val="00C31004"/>
    <w:rsid w:val="00C310CB"/>
    <w:rsid w:val="00C3388C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1F6F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C8D"/>
    <w:rsid w:val="00C85FE1"/>
    <w:rsid w:val="00C86822"/>
    <w:rsid w:val="00C86F8C"/>
    <w:rsid w:val="00C87260"/>
    <w:rsid w:val="00C874FE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2D69"/>
    <w:rsid w:val="00CD301B"/>
    <w:rsid w:val="00CD3272"/>
    <w:rsid w:val="00CD4FBB"/>
    <w:rsid w:val="00CD5019"/>
    <w:rsid w:val="00CD5665"/>
    <w:rsid w:val="00CD5937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DA8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CF7F80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51A7"/>
    <w:rsid w:val="00D35A2E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0247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1C53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B7D98"/>
    <w:rsid w:val="00DC1187"/>
    <w:rsid w:val="00DC1D6B"/>
    <w:rsid w:val="00DC23DC"/>
    <w:rsid w:val="00DC2A93"/>
    <w:rsid w:val="00DC2C0F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2999"/>
    <w:rsid w:val="00DE3F22"/>
    <w:rsid w:val="00DE41E7"/>
    <w:rsid w:val="00DE4408"/>
    <w:rsid w:val="00DE696C"/>
    <w:rsid w:val="00DE698D"/>
    <w:rsid w:val="00DE7A61"/>
    <w:rsid w:val="00DF0010"/>
    <w:rsid w:val="00DF11DD"/>
    <w:rsid w:val="00DF1828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317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17C9E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5DA2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57"/>
    <w:rsid w:val="00E441C7"/>
    <w:rsid w:val="00E4491A"/>
    <w:rsid w:val="00E44B71"/>
    <w:rsid w:val="00E44E4E"/>
    <w:rsid w:val="00E45144"/>
    <w:rsid w:val="00E451AF"/>
    <w:rsid w:val="00E45B0B"/>
    <w:rsid w:val="00E47150"/>
    <w:rsid w:val="00E47272"/>
    <w:rsid w:val="00E47713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19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684B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6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5B5"/>
    <w:rsid w:val="00EC7D22"/>
    <w:rsid w:val="00ED00CB"/>
    <w:rsid w:val="00ED05D4"/>
    <w:rsid w:val="00ED0781"/>
    <w:rsid w:val="00ED1D79"/>
    <w:rsid w:val="00ED2561"/>
    <w:rsid w:val="00ED368C"/>
    <w:rsid w:val="00ED3E7E"/>
    <w:rsid w:val="00ED3F27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E65"/>
    <w:rsid w:val="00EE39F8"/>
    <w:rsid w:val="00EE43AC"/>
    <w:rsid w:val="00EE43AE"/>
    <w:rsid w:val="00EE4EA0"/>
    <w:rsid w:val="00EE50FC"/>
    <w:rsid w:val="00EE5989"/>
    <w:rsid w:val="00EE7271"/>
    <w:rsid w:val="00EE7A74"/>
    <w:rsid w:val="00EE7C9E"/>
    <w:rsid w:val="00EF00B2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401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3C8"/>
    <w:rsid w:val="00F5247B"/>
    <w:rsid w:val="00F52F42"/>
    <w:rsid w:val="00F544F4"/>
    <w:rsid w:val="00F55F5C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259C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659"/>
    <w:rsid w:val="00F92AED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B7DD4"/>
    <w:rsid w:val="00FC1004"/>
    <w:rsid w:val="00FC100C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C65A1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5C1"/>
    <w:rsid w:val="00FF0617"/>
    <w:rsid w:val="00FF1875"/>
    <w:rsid w:val="00FF18CD"/>
    <w:rsid w:val="00FF2761"/>
    <w:rsid w:val="00FF2F47"/>
    <w:rsid w:val="00FF40AF"/>
    <w:rsid w:val="00FF4C95"/>
    <w:rsid w:val="00FF54EC"/>
    <w:rsid w:val="00FF6B46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FC10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3B7F7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204C8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A43A49"/>
    <w:pPr>
      <w:autoSpaceDE w:val="0"/>
      <w:autoSpaceDN w:val="0"/>
      <w:adjustRightInd w:val="0"/>
    </w:pPr>
    <w:rPr>
      <w:color w:val="000000"/>
      <w:sz w:val="24"/>
      <w:szCs w:val="24"/>
    </w:rPr>
  </w:style>
  <w:style w:type="table" w:customStyle="1" w:styleId="42">
    <w:name w:val="Сетка таблицы4"/>
    <w:basedOn w:val="a1"/>
    <w:next w:val="afff1"/>
    <w:uiPriority w:val="59"/>
    <w:rsid w:val="001D667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g"/><Relationship Id="rId21" Type="http://schemas.openxmlformats.org/officeDocument/2006/relationships/image" Target="media/image12.jpg"/><Relationship Id="rId34" Type="http://schemas.openxmlformats.org/officeDocument/2006/relationships/image" Target="media/image25.png"/><Relationship Id="rId42" Type="http://schemas.openxmlformats.org/officeDocument/2006/relationships/image" Target="media/image33.jpg"/><Relationship Id="rId47" Type="http://schemas.openxmlformats.org/officeDocument/2006/relationships/image" Target="media/image38.jpg"/><Relationship Id="rId50" Type="http://schemas.openxmlformats.org/officeDocument/2006/relationships/image" Target="media/image41.jpg"/><Relationship Id="rId55" Type="http://schemas.openxmlformats.org/officeDocument/2006/relationships/image" Target="media/image46.jpg"/><Relationship Id="rId63" Type="http://schemas.openxmlformats.org/officeDocument/2006/relationships/image" Target="media/image54.jp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g"/><Relationship Id="rId29" Type="http://schemas.openxmlformats.org/officeDocument/2006/relationships/image" Target="media/image20.jpg"/><Relationship Id="rId11" Type="http://schemas.openxmlformats.org/officeDocument/2006/relationships/image" Target="media/image2.jpg"/><Relationship Id="rId24" Type="http://schemas.openxmlformats.org/officeDocument/2006/relationships/image" Target="media/image15.jpg"/><Relationship Id="rId32" Type="http://schemas.openxmlformats.org/officeDocument/2006/relationships/image" Target="media/image23.jpg"/><Relationship Id="rId37" Type="http://schemas.openxmlformats.org/officeDocument/2006/relationships/image" Target="media/image28.jpg"/><Relationship Id="rId40" Type="http://schemas.openxmlformats.org/officeDocument/2006/relationships/image" Target="media/image31.jpg"/><Relationship Id="rId45" Type="http://schemas.openxmlformats.org/officeDocument/2006/relationships/image" Target="media/image36.jpg"/><Relationship Id="rId53" Type="http://schemas.openxmlformats.org/officeDocument/2006/relationships/image" Target="media/image44.jpg"/><Relationship Id="rId58" Type="http://schemas.openxmlformats.org/officeDocument/2006/relationships/image" Target="media/image49.jpg"/><Relationship Id="rId66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2.jpg"/><Relationship Id="rId19" Type="http://schemas.openxmlformats.org/officeDocument/2006/relationships/image" Target="media/image10.png"/><Relationship Id="rId14" Type="http://schemas.openxmlformats.org/officeDocument/2006/relationships/image" Target="media/image5.jpg"/><Relationship Id="rId22" Type="http://schemas.openxmlformats.org/officeDocument/2006/relationships/image" Target="media/image13.jpg"/><Relationship Id="rId27" Type="http://schemas.openxmlformats.org/officeDocument/2006/relationships/image" Target="media/image18.jpg"/><Relationship Id="rId30" Type="http://schemas.openxmlformats.org/officeDocument/2006/relationships/image" Target="media/image21.jp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jpg"/><Relationship Id="rId56" Type="http://schemas.openxmlformats.org/officeDocument/2006/relationships/image" Target="media/image47.jpg"/><Relationship Id="rId64" Type="http://schemas.openxmlformats.org/officeDocument/2006/relationships/image" Target="media/image55.jpg"/><Relationship Id="rId8" Type="http://schemas.openxmlformats.org/officeDocument/2006/relationships/hyperlink" Target="http://www.rts-tender.ru" TargetMode="External"/><Relationship Id="rId51" Type="http://schemas.openxmlformats.org/officeDocument/2006/relationships/image" Target="media/image42.jpg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jpg"/><Relationship Id="rId33" Type="http://schemas.openxmlformats.org/officeDocument/2006/relationships/image" Target="media/image24.jpg"/><Relationship Id="rId38" Type="http://schemas.openxmlformats.org/officeDocument/2006/relationships/image" Target="media/image29.jpg"/><Relationship Id="rId46" Type="http://schemas.openxmlformats.org/officeDocument/2006/relationships/image" Target="media/image37.jpg"/><Relationship Id="rId59" Type="http://schemas.openxmlformats.org/officeDocument/2006/relationships/image" Target="media/image50.jpg"/><Relationship Id="rId67" Type="http://schemas.openxmlformats.org/officeDocument/2006/relationships/theme" Target="theme/theme1.xml"/><Relationship Id="rId20" Type="http://schemas.openxmlformats.org/officeDocument/2006/relationships/image" Target="media/image11.jpg"/><Relationship Id="rId41" Type="http://schemas.openxmlformats.org/officeDocument/2006/relationships/image" Target="media/image32.jpg"/><Relationship Id="rId54" Type="http://schemas.openxmlformats.org/officeDocument/2006/relationships/image" Target="media/image45.jpg"/><Relationship Id="rId62" Type="http://schemas.openxmlformats.org/officeDocument/2006/relationships/image" Target="media/image53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jpg"/><Relationship Id="rId23" Type="http://schemas.openxmlformats.org/officeDocument/2006/relationships/image" Target="media/image14.jpg"/><Relationship Id="rId28" Type="http://schemas.openxmlformats.org/officeDocument/2006/relationships/image" Target="media/image19.jpg"/><Relationship Id="rId36" Type="http://schemas.openxmlformats.org/officeDocument/2006/relationships/image" Target="media/image27.jpg"/><Relationship Id="rId49" Type="http://schemas.openxmlformats.org/officeDocument/2006/relationships/image" Target="media/image40.jpg"/><Relationship Id="rId57" Type="http://schemas.openxmlformats.org/officeDocument/2006/relationships/image" Target="media/image48.jpg"/><Relationship Id="rId10" Type="http://schemas.openxmlformats.org/officeDocument/2006/relationships/image" Target="media/image1.png"/><Relationship Id="rId31" Type="http://schemas.openxmlformats.org/officeDocument/2006/relationships/image" Target="media/image22.jpg"/><Relationship Id="rId44" Type="http://schemas.openxmlformats.org/officeDocument/2006/relationships/image" Target="media/image35.jpg"/><Relationship Id="rId52" Type="http://schemas.openxmlformats.org/officeDocument/2006/relationships/image" Target="media/image43.jpg"/><Relationship Id="rId60" Type="http://schemas.openxmlformats.org/officeDocument/2006/relationships/image" Target="media/image51.jpg"/><Relationship Id="rId65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://www.rts-tender.ru" TargetMode="External"/><Relationship Id="rId13" Type="http://schemas.openxmlformats.org/officeDocument/2006/relationships/image" Target="media/image4.jpg"/><Relationship Id="rId18" Type="http://schemas.openxmlformats.org/officeDocument/2006/relationships/image" Target="media/image9.png"/><Relationship Id="rId39" Type="http://schemas.openxmlformats.org/officeDocument/2006/relationships/image" Target="media/image30.jp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FBFF0D8-6C43-46B6-9444-9042A0D7FE6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1328</TotalTime>
  <Pages>75</Pages>
  <Words>8718</Words>
  <Characters>49698</Characters>
  <Application>Microsoft Office Word</Application>
  <DocSecurity>8</DocSecurity>
  <Lines>414</Lines>
  <Paragraphs>116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58300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Бондаренко Александра Викторовна</cp:lastModifiedBy>
  <cp:revision>672</cp:revision>
  <cp:lastPrinted>2022-06-23T11:44:00Z</cp:lastPrinted>
  <dcterms:created xsi:type="dcterms:W3CDTF">2019-03-07T08:55:00Z</dcterms:created>
  <dcterms:modified xsi:type="dcterms:W3CDTF">2022-06-23T11:44:00Z</dcterms:modified>
</cp:coreProperties>
</file>